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AB8" w:rsidRPr="00CE5658" w:rsidRDefault="000B3AB8" w:rsidP="00947538">
      <w:pPr>
        <w:spacing w:after="0" w:line="240" w:lineRule="auto"/>
        <w:ind w:firstLine="709"/>
        <w:jc w:val="center"/>
        <w:rPr>
          <w:rFonts w:ascii="Times New Roman" w:hAnsi="Times New Roman" w:cs="Times New Roman"/>
          <w:b/>
          <w:sz w:val="28"/>
          <w:szCs w:val="28"/>
          <w:lang w:val="kk-KZ"/>
        </w:rPr>
      </w:pPr>
      <w:r w:rsidRPr="00CE5658">
        <w:rPr>
          <w:rFonts w:ascii="Times New Roman" w:hAnsi="Times New Roman" w:cs="Times New Roman"/>
          <w:b/>
          <w:sz w:val="28"/>
          <w:szCs w:val="28"/>
          <w:lang w:val="kk-KZ"/>
        </w:rPr>
        <w:t>Мектеп тарихы</w:t>
      </w:r>
      <w:r w:rsidR="00EA49A3">
        <w:rPr>
          <w:rFonts w:ascii="Times New Roman" w:hAnsi="Times New Roman" w:cs="Times New Roman"/>
          <w:b/>
          <w:sz w:val="28"/>
          <w:szCs w:val="28"/>
          <w:lang w:val="kk-KZ"/>
        </w:rPr>
        <w:t>. Красноармейка.</w:t>
      </w:r>
    </w:p>
    <w:p w:rsidR="000B3AB8" w:rsidRDefault="000B3AB8" w:rsidP="00947538">
      <w:pPr>
        <w:spacing w:after="0" w:line="240" w:lineRule="auto"/>
        <w:ind w:firstLine="709"/>
        <w:jc w:val="center"/>
        <w:rPr>
          <w:rFonts w:ascii="Times New Roman" w:hAnsi="Times New Roman" w:cs="Times New Roman"/>
          <w:sz w:val="28"/>
          <w:szCs w:val="28"/>
          <w:lang w:val="kk-KZ"/>
        </w:rPr>
      </w:pPr>
    </w:p>
    <w:p w:rsidR="000B3AB8" w:rsidRDefault="000B3AB8" w:rsidP="009475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Мектеп 1959 жылы Ленин көшесіндегі тақтайлы үйде құрылды және «Кубан сегізжылдық мектебі» деп аталды.</w:t>
      </w:r>
    </w:p>
    <w:p w:rsidR="000B3AB8" w:rsidRDefault="000B3AB8" w:rsidP="009475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1963 год – жаңа үшқабатты ғимарат ашылды, мектеп Кубан онбіржылдық мектепбі деп атын өзгертті.</w:t>
      </w:r>
    </w:p>
    <w:p w:rsidR="000B3AB8" w:rsidRDefault="000B3AB8" w:rsidP="009475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1964</w:t>
      </w:r>
      <w:r w:rsidR="00CE5658">
        <w:rPr>
          <w:rFonts w:ascii="Times New Roman" w:hAnsi="Times New Roman" w:cs="Times New Roman"/>
          <w:sz w:val="28"/>
          <w:szCs w:val="28"/>
          <w:lang w:val="kk-KZ"/>
        </w:rPr>
        <w:t xml:space="preserve"> жылы мектеп Красноармейка орта мектебі деп аталатын болды.</w:t>
      </w:r>
    </w:p>
    <w:p w:rsidR="000B3AB8" w:rsidRDefault="000B3AB8" w:rsidP="00947538">
      <w:pPr>
        <w:spacing w:after="0" w:line="240" w:lineRule="auto"/>
        <w:ind w:firstLine="709"/>
        <w:rPr>
          <w:rFonts w:ascii="Times New Roman" w:hAnsi="Times New Roman" w:cs="Times New Roman"/>
          <w:sz w:val="28"/>
          <w:szCs w:val="28"/>
          <w:lang w:val="kk-KZ"/>
        </w:rPr>
      </w:pPr>
    </w:p>
    <w:p w:rsidR="001E72DF" w:rsidRDefault="00CE565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Мектеп басшылары болғандар:</w:t>
      </w:r>
    </w:p>
    <w:p w:rsidR="009E7770" w:rsidRDefault="001E72DF"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1959-196</w:t>
      </w:r>
      <w:r w:rsidR="00AD517D">
        <w:rPr>
          <w:rFonts w:ascii="Times New Roman" w:hAnsi="Times New Roman" w:cs="Times New Roman"/>
          <w:sz w:val="28"/>
          <w:szCs w:val="28"/>
          <w:lang w:val="kk-KZ"/>
        </w:rPr>
        <w:t>3</w:t>
      </w:r>
      <w:r w:rsidR="00CE5658">
        <w:rPr>
          <w:rFonts w:ascii="Times New Roman" w:hAnsi="Times New Roman" w:cs="Times New Roman"/>
          <w:sz w:val="28"/>
          <w:szCs w:val="28"/>
          <w:lang w:val="kk-KZ"/>
        </w:rPr>
        <w:t xml:space="preserve"> жылдары </w:t>
      </w:r>
      <w:r w:rsidR="00CE5658" w:rsidRPr="00CE5658">
        <w:rPr>
          <w:rFonts w:ascii="Times New Roman" w:hAnsi="Times New Roman" w:cs="Times New Roman"/>
          <w:sz w:val="28"/>
          <w:szCs w:val="28"/>
        </w:rPr>
        <w:t xml:space="preserve">– </w:t>
      </w:r>
      <w:r w:rsidR="00CE5658">
        <w:rPr>
          <w:rFonts w:ascii="Times New Roman" w:hAnsi="Times New Roman" w:cs="Times New Roman"/>
          <w:sz w:val="28"/>
          <w:szCs w:val="28"/>
          <w:lang w:val="kk-KZ"/>
        </w:rPr>
        <w:t>Р</w:t>
      </w:r>
      <w:r w:rsidR="00AD517D">
        <w:rPr>
          <w:rFonts w:ascii="Times New Roman" w:hAnsi="Times New Roman" w:cs="Times New Roman"/>
          <w:sz w:val="28"/>
          <w:szCs w:val="28"/>
          <w:lang w:val="kk-KZ"/>
        </w:rPr>
        <w:t>огожникова В.П.</w:t>
      </w:r>
    </w:p>
    <w:p w:rsidR="001E72DF" w:rsidRDefault="001E72DF"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196</w:t>
      </w:r>
      <w:r w:rsidR="00AD517D">
        <w:rPr>
          <w:rFonts w:ascii="Times New Roman" w:hAnsi="Times New Roman" w:cs="Times New Roman"/>
          <w:sz w:val="28"/>
          <w:szCs w:val="28"/>
          <w:lang w:val="kk-KZ"/>
        </w:rPr>
        <w:t>3</w:t>
      </w:r>
      <w:r>
        <w:rPr>
          <w:rFonts w:ascii="Times New Roman" w:hAnsi="Times New Roman" w:cs="Times New Roman"/>
          <w:sz w:val="28"/>
          <w:szCs w:val="28"/>
          <w:lang w:val="kk-KZ"/>
        </w:rPr>
        <w:t xml:space="preserve">-1965 </w:t>
      </w:r>
      <w:r w:rsidR="00CE5658">
        <w:rPr>
          <w:rFonts w:ascii="Times New Roman" w:hAnsi="Times New Roman" w:cs="Times New Roman"/>
          <w:sz w:val="28"/>
          <w:szCs w:val="28"/>
          <w:lang w:val="kk-KZ"/>
        </w:rPr>
        <w:t>жылдары</w:t>
      </w:r>
      <w:r>
        <w:rPr>
          <w:rFonts w:ascii="Times New Roman" w:hAnsi="Times New Roman" w:cs="Times New Roman"/>
          <w:sz w:val="28"/>
          <w:szCs w:val="28"/>
          <w:lang w:val="kk-KZ"/>
        </w:rPr>
        <w:t xml:space="preserve"> – Замура Гаврила Гаврилович</w:t>
      </w:r>
    </w:p>
    <w:p w:rsidR="00ED0198" w:rsidRDefault="00ED019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1965-19</w:t>
      </w:r>
      <w:r w:rsidR="00AD517D">
        <w:rPr>
          <w:rFonts w:ascii="Times New Roman" w:hAnsi="Times New Roman" w:cs="Times New Roman"/>
          <w:sz w:val="28"/>
          <w:szCs w:val="28"/>
          <w:lang w:val="kk-KZ"/>
        </w:rPr>
        <w:t>69</w:t>
      </w:r>
      <w:r>
        <w:rPr>
          <w:rFonts w:ascii="Times New Roman" w:hAnsi="Times New Roman" w:cs="Times New Roman"/>
          <w:sz w:val="28"/>
          <w:szCs w:val="28"/>
          <w:lang w:val="kk-KZ"/>
        </w:rPr>
        <w:t xml:space="preserve"> </w:t>
      </w:r>
      <w:r w:rsidR="00CE5658">
        <w:rPr>
          <w:rFonts w:ascii="Times New Roman" w:hAnsi="Times New Roman" w:cs="Times New Roman"/>
          <w:sz w:val="28"/>
          <w:szCs w:val="28"/>
          <w:lang w:val="kk-KZ"/>
        </w:rPr>
        <w:t>жылдары</w:t>
      </w:r>
      <w:r>
        <w:rPr>
          <w:rFonts w:ascii="Times New Roman" w:hAnsi="Times New Roman" w:cs="Times New Roman"/>
          <w:sz w:val="28"/>
          <w:szCs w:val="28"/>
          <w:lang w:val="kk-KZ"/>
        </w:rPr>
        <w:t xml:space="preserve"> – Богомолов Виталий Ге</w:t>
      </w:r>
      <w:r w:rsidR="001D2E4F">
        <w:rPr>
          <w:rFonts w:ascii="Times New Roman" w:hAnsi="Times New Roman" w:cs="Times New Roman"/>
          <w:sz w:val="28"/>
          <w:szCs w:val="28"/>
          <w:lang w:val="kk-KZ"/>
        </w:rPr>
        <w:t>о</w:t>
      </w:r>
      <w:r>
        <w:rPr>
          <w:rFonts w:ascii="Times New Roman" w:hAnsi="Times New Roman" w:cs="Times New Roman"/>
          <w:sz w:val="28"/>
          <w:szCs w:val="28"/>
          <w:lang w:val="kk-KZ"/>
        </w:rPr>
        <w:t>ргиевич</w:t>
      </w:r>
    </w:p>
    <w:p w:rsidR="00ED0198" w:rsidRDefault="00ED019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19</w:t>
      </w:r>
      <w:r w:rsidR="00AD517D">
        <w:rPr>
          <w:rFonts w:ascii="Times New Roman" w:hAnsi="Times New Roman" w:cs="Times New Roman"/>
          <w:sz w:val="28"/>
          <w:szCs w:val="28"/>
          <w:lang w:val="kk-KZ"/>
        </w:rPr>
        <w:t>69</w:t>
      </w:r>
      <w:r>
        <w:rPr>
          <w:rFonts w:ascii="Times New Roman" w:hAnsi="Times New Roman" w:cs="Times New Roman"/>
          <w:sz w:val="28"/>
          <w:szCs w:val="28"/>
          <w:lang w:val="kk-KZ"/>
        </w:rPr>
        <w:t xml:space="preserve">-1990 </w:t>
      </w:r>
      <w:r w:rsidR="00CE5658">
        <w:rPr>
          <w:rFonts w:ascii="Times New Roman" w:hAnsi="Times New Roman" w:cs="Times New Roman"/>
          <w:sz w:val="28"/>
          <w:szCs w:val="28"/>
          <w:lang w:val="kk-KZ"/>
        </w:rPr>
        <w:t>жылдары</w:t>
      </w:r>
      <w:r>
        <w:rPr>
          <w:rFonts w:ascii="Times New Roman" w:hAnsi="Times New Roman" w:cs="Times New Roman"/>
          <w:sz w:val="28"/>
          <w:szCs w:val="28"/>
          <w:lang w:val="kk-KZ"/>
        </w:rPr>
        <w:t xml:space="preserve"> – Кирш Зинаида Ивановна</w:t>
      </w:r>
    </w:p>
    <w:p w:rsidR="00ED0198" w:rsidRDefault="00ED019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1990-1992 </w:t>
      </w:r>
      <w:r w:rsidR="00CE5658">
        <w:rPr>
          <w:rFonts w:ascii="Times New Roman" w:hAnsi="Times New Roman" w:cs="Times New Roman"/>
          <w:sz w:val="28"/>
          <w:szCs w:val="28"/>
          <w:lang w:val="kk-KZ"/>
        </w:rPr>
        <w:t>жылдары</w:t>
      </w:r>
      <w:r>
        <w:rPr>
          <w:rFonts w:ascii="Times New Roman" w:hAnsi="Times New Roman" w:cs="Times New Roman"/>
          <w:sz w:val="28"/>
          <w:szCs w:val="28"/>
          <w:lang w:val="kk-KZ"/>
        </w:rPr>
        <w:t xml:space="preserve"> – Калюжная Вера Викторовна</w:t>
      </w:r>
    </w:p>
    <w:p w:rsidR="00ED0198" w:rsidRDefault="00ED019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1992-1995 </w:t>
      </w:r>
      <w:r w:rsidR="00CE5658">
        <w:rPr>
          <w:rFonts w:ascii="Times New Roman" w:hAnsi="Times New Roman" w:cs="Times New Roman"/>
          <w:sz w:val="28"/>
          <w:szCs w:val="28"/>
          <w:lang w:val="kk-KZ"/>
        </w:rPr>
        <w:t>жылдары</w:t>
      </w:r>
      <w:r>
        <w:rPr>
          <w:rFonts w:ascii="Times New Roman" w:hAnsi="Times New Roman" w:cs="Times New Roman"/>
          <w:sz w:val="28"/>
          <w:szCs w:val="28"/>
          <w:lang w:val="kk-KZ"/>
        </w:rPr>
        <w:t xml:space="preserve"> – Кирш Александр Петрович</w:t>
      </w:r>
    </w:p>
    <w:p w:rsidR="00ED0198" w:rsidRDefault="00ED019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1995-2000 </w:t>
      </w:r>
      <w:r w:rsidR="00CE5658">
        <w:rPr>
          <w:rFonts w:ascii="Times New Roman" w:hAnsi="Times New Roman" w:cs="Times New Roman"/>
          <w:sz w:val="28"/>
          <w:szCs w:val="28"/>
          <w:lang w:val="kk-KZ"/>
        </w:rPr>
        <w:t>жылдар</w:t>
      </w:r>
      <w:r>
        <w:rPr>
          <w:rFonts w:ascii="Times New Roman" w:hAnsi="Times New Roman" w:cs="Times New Roman"/>
          <w:sz w:val="28"/>
          <w:szCs w:val="28"/>
          <w:lang w:val="kk-KZ"/>
        </w:rPr>
        <w:t>ы – Нурумжанова Куляш Алд</w:t>
      </w:r>
      <w:r w:rsidR="003B78D2">
        <w:rPr>
          <w:rFonts w:ascii="Times New Roman" w:hAnsi="Times New Roman" w:cs="Times New Roman"/>
          <w:sz w:val="28"/>
          <w:szCs w:val="28"/>
          <w:lang w:val="kk-KZ"/>
        </w:rPr>
        <w:t>о</w:t>
      </w:r>
      <w:r>
        <w:rPr>
          <w:rFonts w:ascii="Times New Roman" w:hAnsi="Times New Roman" w:cs="Times New Roman"/>
          <w:sz w:val="28"/>
          <w:szCs w:val="28"/>
          <w:lang w:val="kk-KZ"/>
        </w:rPr>
        <w:t>г</w:t>
      </w:r>
      <w:r w:rsidR="003B78D2">
        <w:rPr>
          <w:rFonts w:ascii="Times New Roman" w:hAnsi="Times New Roman" w:cs="Times New Roman"/>
          <w:sz w:val="28"/>
          <w:szCs w:val="28"/>
          <w:lang w:val="kk-KZ"/>
        </w:rPr>
        <w:t>а</w:t>
      </w:r>
      <w:r>
        <w:rPr>
          <w:rFonts w:ascii="Times New Roman" w:hAnsi="Times New Roman" w:cs="Times New Roman"/>
          <w:sz w:val="28"/>
          <w:szCs w:val="28"/>
          <w:lang w:val="kk-KZ"/>
        </w:rPr>
        <w:t>ровна</w:t>
      </w:r>
    </w:p>
    <w:p w:rsidR="00ED0198" w:rsidRDefault="00ED019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2000-2010 </w:t>
      </w:r>
      <w:r w:rsidR="00CE5658">
        <w:rPr>
          <w:rFonts w:ascii="Times New Roman" w:hAnsi="Times New Roman" w:cs="Times New Roman"/>
          <w:sz w:val="28"/>
          <w:szCs w:val="28"/>
          <w:lang w:val="kk-KZ"/>
        </w:rPr>
        <w:t>жылдары</w:t>
      </w:r>
      <w:r>
        <w:rPr>
          <w:rFonts w:ascii="Times New Roman" w:hAnsi="Times New Roman" w:cs="Times New Roman"/>
          <w:sz w:val="28"/>
          <w:szCs w:val="28"/>
          <w:lang w:val="kk-KZ"/>
        </w:rPr>
        <w:t xml:space="preserve"> – Айнабекова Бибигуль Олжакешовна</w:t>
      </w:r>
    </w:p>
    <w:p w:rsidR="00ED0198" w:rsidRDefault="00ED019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2010-2011 </w:t>
      </w:r>
      <w:r w:rsidR="00CE5658">
        <w:rPr>
          <w:rFonts w:ascii="Times New Roman" w:hAnsi="Times New Roman" w:cs="Times New Roman"/>
          <w:sz w:val="28"/>
          <w:szCs w:val="28"/>
          <w:lang w:val="kk-KZ"/>
        </w:rPr>
        <w:t>жылдар</w:t>
      </w:r>
      <w:r>
        <w:rPr>
          <w:rFonts w:ascii="Times New Roman" w:hAnsi="Times New Roman" w:cs="Times New Roman"/>
          <w:sz w:val="28"/>
          <w:szCs w:val="28"/>
          <w:lang w:val="kk-KZ"/>
        </w:rPr>
        <w:t xml:space="preserve">ы – </w:t>
      </w:r>
      <w:r w:rsidR="00CE5658">
        <w:rPr>
          <w:rFonts w:ascii="Times New Roman" w:hAnsi="Times New Roman" w:cs="Times New Roman"/>
          <w:sz w:val="28"/>
          <w:szCs w:val="28"/>
          <w:lang w:val="kk-KZ"/>
        </w:rPr>
        <w:t>директор м.а.</w:t>
      </w:r>
      <w:r>
        <w:rPr>
          <w:rFonts w:ascii="Times New Roman" w:hAnsi="Times New Roman" w:cs="Times New Roman"/>
          <w:sz w:val="28"/>
          <w:szCs w:val="28"/>
          <w:lang w:val="kk-KZ"/>
        </w:rPr>
        <w:t xml:space="preserve"> Жакьянова Клара Тулюбаевна</w:t>
      </w:r>
    </w:p>
    <w:p w:rsidR="00ED0198" w:rsidRDefault="00ED0198" w:rsidP="0094753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2011 </w:t>
      </w:r>
      <w:r w:rsidR="00CE5658">
        <w:rPr>
          <w:rFonts w:ascii="Times New Roman" w:hAnsi="Times New Roman" w:cs="Times New Roman"/>
          <w:sz w:val="28"/>
          <w:szCs w:val="28"/>
          <w:lang w:val="kk-KZ"/>
        </w:rPr>
        <w:t>жыл</w:t>
      </w:r>
      <w:r>
        <w:rPr>
          <w:rFonts w:ascii="Times New Roman" w:hAnsi="Times New Roman" w:cs="Times New Roman"/>
          <w:sz w:val="28"/>
          <w:szCs w:val="28"/>
          <w:lang w:val="kk-KZ"/>
        </w:rPr>
        <w:t xml:space="preserve"> </w:t>
      </w:r>
      <w:r w:rsidR="00CE5658">
        <w:rPr>
          <w:rFonts w:ascii="Times New Roman" w:hAnsi="Times New Roman" w:cs="Times New Roman"/>
          <w:sz w:val="28"/>
          <w:szCs w:val="28"/>
          <w:lang w:val="kk-KZ"/>
        </w:rPr>
        <w:t>қазіргі уақытқа дейін</w:t>
      </w:r>
      <w:r>
        <w:rPr>
          <w:rFonts w:ascii="Times New Roman" w:hAnsi="Times New Roman" w:cs="Times New Roman"/>
          <w:sz w:val="28"/>
          <w:szCs w:val="28"/>
          <w:lang w:val="kk-KZ"/>
        </w:rPr>
        <w:t xml:space="preserve"> </w:t>
      </w:r>
      <w:r w:rsidR="00CE5658">
        <w:rPr>
          <w:rFonts w:ascii="Times New Roman" w:hAnsi="Times New Roman" w:cs="Times New Roman"/>
          <w:sz w:val="28"/>
          <w:szCs w:val="28"/>
          <w:lang w:val="kk-KZ"/>
        </w:rPr>
        <w:t>–</w:t>
      </w:r>
      <w:r w:rsidR="003B78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Баизбаева Толеужан Солтанбековна </w:t>
      </w: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947538" w:rsidRDefault="00947538" w:rsidP="00947538">
      <w:pPr>
        <w:spacing w:after="0" w:line="240" w:lineRule="auto"/>
        <w:ind w:firstLine="709"/>
        <w:rPr>
          <w:rFonts w:ascii="Times New Roman" w:hAnsi="Times New Roman" w:cs="Times New Roman"/>
          <w:sz w:val="28"/>
          <w:szCs w:val="28"/>
          <w:lang w:val="kk-KZ"/>
        </w:rPr>
      </w:pPr>
    </w:p>
    <w:p w:rsidR="00947538" w:rsidRDefault="00947538" w:rsidP="00947538">
      <w:pPr>
        <w:spacing w:after="0" w:line="240" w:lineRule="auto"/>
        <w:ind w:firstLine="709"/>
        <w:rPr>
          <w:rFonts w:ascii="Times New Roman" w:hAnsi="Times New Roman" w:cs="Times New Roman"/>
          <w:sz w:val="28"/>
          <w:szCs w:val="28"/>
          <w:lang w:val="kk-KZ"/>
        </w:rPr>
      </w:pPr>
    </w:p>
    <w:p w:rsidR="00947538" w:rsidRDefault="00947538" w:rsidP="00947538">
      <w:pPr>
        <w:spacing w:after="0" w:line="240" w:lineRule="auto"/>
        <w:ind w:firstLine="709"/>
        <w:rPr>
          <w:rFonts w:ascii="Times New Roman" w:hAnsi="Times New Roman" w:cs="Times New Roman"/>
          <w:sz w:val="28"/>
          <w:szCs w:val="28"/>
          <w:lang w:val="kk-KZ"/>
        </w:rPr>
      </w:pPr>
    </w:p>
    <w:p w:rsidR="00947538" w:rsidRDefault="00947538" w:rsidP="00947538">
      <w:pPr>
        <w:spacing w:after="0" w:line="240" w:lineRule="auto"/>
        <w:ind w:firstLine="709"/>
        <w:rPr>
          <w:rFonts w:ascii="Times New Roman" w:hAnsi="Times New Roman" w:cs="Times New Roman"/>
          <w:sz w:val="28"/>
          <w:szCs w:val="28"/>
          <w:lang w:val="kk-KZ"/>
        </w:rPr>
      </w:pPr>
    </w:p>
    <w:p w:rsidR="00947538" w:rsidRDefault="00947538" w:rsidP="00947538">
      <w:pPr>
        <w:spacing w:after="0" w:line="240" w:lineRule="auto"/>
        <w:ind w:firstLine="709"/>
        <w:rPr>
          <w:rFonts w:ascii="Times New Roman" w:hAnsi="Times New Roman" w:cs="Times New Roman"/>
          <w:sz w:val="28"/>
          <w:szCs w:val="28"/>
          <w:lang w:val="kk-KZ"/>
        </w:rPr>
      </w:pPr>
    </w:p>
    <w:p w:rsidR="00947538" w:rsidRDefault="0094753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ED0198" w:rsidRDefault="00ED0198" w:rsidP="00947538">
      <w:pPr>
        <w:spacing w:after="0" w:line="240" w:lineRule="auto"/>
        <w:ind w:firstLine="709"/>
        <w:rPr>
          <w:rFonts w:ascii="Times New Roman" w:hAnsi="Times New Roman" w:cs="Times New Roman"/>
          <w:sz w:val="28"/>
          <w:szCs w:val="28"/>
          <w:lang w:val="kk-KZ"/>
        </w:rPr>
      </w:pPr>
    </w:p>
    <w:p w:rsidR="00CE5658" w:rsidRDefault="00CE5658" w:rsidP="00947538">
      <w:pPr>
        <w:spacing w:after="0" w:line="240" w:lineRule="auto"/>
        <w:ind w:firstLine="709"/>
        <w:jc w:val="both"/>
        <w:rPr>
          <w:rFonts w:ascii="Times New Roman" w:hAnsi="Times New Roman" w:cs="Times New Roman"/>
          <w:sz w:val="28"/>
          <w:szCs w:val="28"/>
          <w:lang w:val="kk-KZ"/>
        </w:rPr>
      </w:pPr>
      <w:r w:rsidRPr="006E6A79">
        <w:rPr>
          <w:rFonts w:ascii="Times New Roman" w:hAnsi="Times New Roman" w:cs="Times New Roman"/>
          <w:b/>
          <w:sz w:val="28"/>
          <w:szCs w:val="28"/>
          <w:lang w:val="kk-KZ"/>
        </w:rPr>
        <w:lastRenderedPageBreak/>
        <w:t>1954</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жылдың қараша айында, тың және тыңайған жерлерді игеру кезінде Павлодар облысында ең алғашқылардың бірі болып Кубан тың совхозы ұйымдастырылған болатын. </w:t>
      </w:r>
      <w:r w:rsidR="009203F3">
        <w:rPr>
          <w:rFonts w:ascii="Times New Roman" w:hAnsi="Times New Roman" w:cs="Times New Roman"/>
          <w:sz w:val="28"/>
          <w:szCs w:val="28"/>
          <w:lang w:val="kk-KZ"/>
        </w:rPr>
        <w:t xml:space="preserve">Бұрынғы Кеңес Одағының түкпір түкпірінен </w:t>
      </w:r>
      <w:r w:rsidR="00E370B2">
        <w:rPr>
          <w:rFonts w:ascii="Times New Roman" w:hAnsi="Times New Roman" w:cs="Times New Roman"/>
          <w:sz w:val="28"/>
          <w:szCs w:val="28"/>
          <w:lang w:val="kk-KZ"/>
        </w:rPr>
        <w:t xml:space="preserve">жиналған </w:t>
      </w:r>
      <w:r w:rsidR="009203F3">
        <w:rPr>
          <w:rFonts w:ascii="Times New Roman" w:hAnsi="Times New Roman" w:cs="Times New Roman"/>
          <w:sz w:val="28"/>
          <w:szCs w:val="28"/>
          <w:lang w:val="kk-KZ"/>
        </w:rPr>
        <w:t>20 алғашқы тыңайшылар жаңа совхоз құрылысын өздері таңдап</w:t>
      </w:r>
      <w:r w:rsidR="00E370B2">
        <w:rPr>
          <w:rFonts w:ascii="Times New Roman" w:hAnsi="Times New Roman" w:cs="Times New Roman"/>
          <w:sz w:val="28"/>
          <w:szCs w:val="28"/>
          <w:lang w:val="kk-KZ"/>
        </w:rPr>
        <w:t>, болашақ совхоз Кубан атауы жазылған бірінші қазықшаны қақты. Совхоздың бірінші директоры кубан казагы Репях Иван Андреевия тағайындалды (осыдан атауы шыққан).</w:t>
      </w:r>
    </w:p>
    <w:p w:rsidR="00E370B2" w:rsidRDefault="00E370B2" w:rsidP="00947538">
      <w:pPr>
        <w:spacing w:after="0" w:line="240" w:lineRule="auto"/>
        <w:ind w:firstLine="709"/>
        <w:jc w:val="both"/>
        <w:rPr>
          <w:rFonts w:ascii="Times New Roman" w:hAnsi="Times New Roman" w:cs="Times New Roman"/>
          <w:sz w:val="28"/>
          <w:szCs w:val="28"/>
          <w:lang w:val="kk-KZ"/>
        </w:rPr>
      </w:pPr>
      <w:r w:rsidRPr="006E6A79">
        <w:rPr>
          <w:rFonts w:ascii="Times New Roman" w:hAnsi="Times New Roman" w:cs="Times New Roman"/>
          <w:b/>
          <w:sz w:val="28"/>
          <w:szCs w:val="28"/>
          <w:lang w:val="kk-KZ"/>
        </w:rPr>
        <w:t>1955</w:t>
      </w:r>
      <w:r>
        <w:rPr>
          <w:rFonts w:ascii="Times New Roman" w:hAnsi="Times New Roman" w:cs="Times New Roman"/>
          <w:sz w:val="28"/>
          <w:szCs w:val="28"/>
          <w:lang w:val="kk-KZ"/>
        </w:rPr>
        <w:t xml:space="preserve"> жылдың наурыз айына қарай ауылда Ленин көшесінде алғашқы екі жинақталған фин үйлері пайда болды, онда басты мамандарға арналған кеңсе және тұрғын алаңы болды. </w:t>
      </w:r>
    </w:p>
    <w:p w:rsidR="00E370B2" w:rsidRPr="00E370B2" w:rsidRDefault="00E370B2" w:rsidP="009475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Сол уақытта Ставрополь аумағынан саны 180 адамы бар еркімен келгендер эшелоны келіп, қамыс пен қам кірпіштен үйлер салу қарқынды басталды. Осылайша, алғашқы көшелер</w:t>
      </w:r>
      <w:r w:rsidRPr="00D8546C">
        <w:rPr>
          <w:rFonts w:ascii="Times New Roman" w:hAnsi="Times New Roman" w:cs="Times New Roman"/>
          <w:sz w:val="28"/>
          <w:szCs w:val="28"/>
          <w:lang w:val="kk-KZ"/>
        </w:rPr>
        <w:t xml:space="preserve"> – </w:t>
      </w:r>
      <w:r>
        <w:rPr>
          <w:rFonts w:ascii="Times New Roman" w:hAnsi="Times New Roman" w:cs="Times New Roman"/>
          <w:sz w:val="28"/>
          <w:szCs w:val="28"/>
          <w:lang w:val="kk-KZ"/>
        </w:rPr>
        <w:t>Ленин және Кубан көшелері пайда болды.</w:t>
      </w:r>
    </w:p>
    <w:p w:rsidR="00E370B2" w:rsidRDefault="00323805" w:rsidP="009475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1954 жылы алғашқы </w:t>
      </w:r>
      <w:r w:rsidR="002A4A96">
        <w:rPr>
          <w:rFonts w:ascii="Times New Roman" w:hAnsi="Times New Roman" w:cs="Times New Roman"/>
          <w:sz w:val="28"/>
          <w:szCs w:val="28"/>
          <w:lang w:val="kk-KZ"/>
        </w:rPr>
        <w:t>қазықшаны болашақ совхоздың жерінде қағып, алғашқы тыңайшылардың бірінші және екінші толқын келулерімен  өз өмірін бастаған ауыл көз алдында өсіп 1960 жылға қарай өз шағын аумақтарына ие болды: Красноармейка станциясы, Кубан, Элеватор, екі бөлімшелері және ең жасы</w:t>
      </w:r>
      <w:r w:rsidR="002A4A96" w:rsidRPr="002A4A96">
        <w:rPr>
          <w:rFonts w:ascii="Times New Roman" w:hAnsi="Times New Roman" w:cs="Times New Roman"/>
          <w:sz w:val="28"/>
          <w:szCs w:val="28"/>
          <w:lang w:val="kk-KZ"/>
        </w:rPr>
        <w:t xml:space="preserve"> </w:t>
      </w:r>
      <w:r w:rsidR="002A4A96">
        <w:rPr>
          <w:rFonts w:ascii="Times New Roman" w:hAnsi="Times New Roman" w:cs="Times New Roman"/>
          <w:sz w:val="28"/>
          <w:szCs w:val="28"/>
          <w:lang w:val="kk-KZ"/>
        </w:rPr>
        <w:t>–</w:t>
      </w:r>
      <w:r w:rsidR="002A4A96" w:rsidRPr="002A4A96">
        <w:rPr>
          <w:rFonts w:ascii="Times New Roman" w:hAnsi="Times New Roman" w:cs="Times New Roman"/>
          <w:sz w:val="28"/>
          <w:szCs w:val="28"/>
          <w:lang w:val="kk-KZ"/>
        </w:rPr>
        <w:t xml:space="preserve"> </w:t>
      </w:r>
      <w:r w:rsidR="002A4A96">
        <w:rPr>
          <w:rFonts w:ascii="Times New Roman" w:hAnsi="Times New Roman" w:cs="Times New Roman"/>
          <w:sz w:val="28"/>
          <w:szCs w:val="28"/>
          <w:lang w:val="kk-KZ"/>
        </w:rPr>
        <w:t xml:space="preserve">Механизатор. </w:t>
      </w:r>
      <w:r w:rsidR="00E95055">
        <w:rPr>
          <w:rFonts w:ascii="Times New Roman" w:hAnsi="Times New Roman" w:cs="Times New Roman"/>
          <w:sz w:val="28"/>
          <w:szCs w:val="28"/>
          <w:lang w:val="kk-KZ"/>
        </w:rPr>
        <w:t>Жылдан жылға қарай Механизаторлар кенті өз шекараларын кеңейте түсті. Жаңа үйлердің салынуымен жаңа көшелер де пайда болды: Октябрь, Механизатор, Школьная, Гагарин, Киров, Новая.</w:t>
      </w:r>
    </w:p>
    <w:p w:rsidR="00E95055" w:rsidRDefault="00E95055" w:rsidP="009475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тарихы ауыл тарихымен тығыз байланысты. </w:t>
      </w:r>
      <w:r w:rsidR="003F20D5">
        <w:rPr>
          <w:rFonts w:ascii="Times New Roman" w:hAnsi="Times New Roman" w:cs="Times New Roman"/>
          <w:sz w:val="28"/>
          <w:szCs w:val="28"/>
          <w:lang w:val="kk-KZ"/>
        </w:rPr>
        <w:t xml:space="preserve">Ауылдың қалыптасуын еске ала отырып, мектептің қалыптасуы туралы айтпау мүмкін емес, өйткені жиі жағдайда мектеп ауылдағы жалғыз мәдениет ортылығы болып табылады, ал ол болса заманауи өмірде жеке тұлғаның білімге, дамуға, мамандық өзі өзін табуға құқығын іске асыруда анықтаушы рөл атқарады. </w:t>
      </w:r>
    </w:p>
    <w:p w:rsidR="003F20D5" w:rsidRDefault="003F20D5" w:rsidP="00947538">
      <w:pPr>
        <w:spacing w:after="0" w:line="240" w:lineRule="auto"/>
        <w:ind w:firstLine="709"/>
        <w:jc w:val="both"/>
        <w:rPr>
          <w:rFonts w:ascii="Times New Roman" w:hAnsi="Times New Roman" w:cs="Times New Roman"/>
          <w:sz w:val="28"/>
          <w:szCs w:val="28"/>
          <w:shd w:val="clear" w:color="auto" w:fill="FFFFFF"/>
          <w:lang w:val="kk-KZ"/>
        </w:rPr>
      </w:pPr>
      <w:r w:rsidRPr="003F20D5">
        <w:rPr>
          <w:rFonts w:ascii="Times New Roman" w:hAnsi="Times New Roman" w:cs="Times New Roman"/>
          <w:b/>
          <w:sz w:val="28"/>
          <w:szCs w:val="28"/>
          <w:shd w:val="clear" w:color="auto" w:fill="FFFFFF"/>
          <w:lang w:val="kk-KZ"/>
        </w:rPr>
        <w:t>1959</w:t>
      </w:r>
      <w:r>
        <w:rPr>
          <w:rFonts w:ascii="Times New Roman" w:hAnsi="Times New Roman" w:cs="Times New Roman"/>
          <w:b/>
          <w:sz w:val="28"/>
          <w:szCs w:val="28"/>
          <w:shd w:val="clear" w:color="auto" w:fill="FFFFFF"/>
          <w:lang w:val="kk-KZ"/>
        </w:rPr>
        <w:t xml:space="preserve"> </w:t>
      </w:r>
      <w:r>
        <w:rPr>
          <w:rFonts w:ascii="Times New Roman" w:hAnsi="Times New Roman" w:cs="Times New Roman"/>
          <w:sz w:val="28"/>
          <w:szCs w:val="28"/>
          <w:shd w:val="clear" w:color="auto" w:fill="FFFFFF"/>
          <w:lang w:val="kk-KZ"/>
        </w:rPr>
        <w:t>жылы Кубан сегізжылдық мектебі ашылды.</w:t>
      </w:r>
    </w:p>
    <w:p w:rsidR="003F20D5" w:rsidRDefault="003F20D5" w:rsidP="00947538">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Мектептің алғашқы директоры Рогожникова В.П. болды. Мектептің негізін салушы болу оңай емес. Күшке, энергияға, шығармашылық ниетке толы ол берекелілік</w:t>
      </w:r>
      <w:r w:rsidR="004A7834">
        <w:rPr>
          <w:rFonts w:ascii="Times New Roman" w:hAnsi="Times New Roman" w:cs="Times New Roman"/>
          <w:sz w:val="28"/>
          <w:szCs w:val="28"/>
          <w:shd w:val="clear" w:color="auto" w:fill="FFFFFF"/>
          <w:lang w:val="kk-KZ"/>
        </w:rPr>
        <w:t xml:space="preserve"> педагогикалық ұжым қалыптастыра алды. Тәжірибе әлі аз болды, бірақ жастық шақ, білім және жұмыс істеуге деген құмарлық болды. Жұмыспен, еңбексүйгіштікпен құмарлық оған әріптестерді жақындатты.</w:t>
      </w:r>
    </w:p>
    <w:p w:rsidR="00D8546C" w:rsidRDefault="00D8546C" w:rsidP="00947538">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Мектеп негізделгеннен бері өте үлкен көңіл спорттық жұмысқа бөлінген болатын. Дене шынықтыру пәні мұғалімдерінің басшылығымен оқушылар жалпыдене дайындығы мен спорттың жеке түрінде нәтижелерге ие болды.</w:t>
      </w:r>
    </w:p>
    <w:p w:rsidR="00052E3B" w:rsidRDefault="00E81214" w:rsidP="00947538">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Ұйымшыл балалар ұжымы болды, олармен пионерлік жиылыстар, олимпиадалар, спорттық жарыстар өткізіліп, өз бағдарламаларымен оқушылар және ауыл тұрғындары алдында өнер көрсеткен үгіт бригадасы құрылды.</w:t>
      </w:r>
    </w:p>
    <w:p w:rsidR="00E81214" w:rsidRPr="003F20D5" w:rsidRDefault="00E81214" w:rsidP="009475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Оның жұмысы кезінде өткізілетін педагогикалыөқ кеңестер, жиылыстар, кештер қызықты болатын. Үлкен ұйымдастырушылық қабілеттерге ие бола отырып мектеп директор ұстаздар жұмысын </w:t>
      </w:r>
      <w:r>
        <w:rPr>
          <w:rFonts w:ascii="Times New Roman" w:hAnsi="Times New Roman" w:cs="Times New Roman"/>
          <w:sz w:val="28"/>
          <w:szCs w:val="28"/>
          <w:shd w:val="clear" w:color="auto" w:fill="FFFFFF"/>
          <w:lang w:val="kk-KZ"/>
        </w:rPr>
        <w:lastRenderedPageBreak/>
        <w:t>шығармашылық ізденіске, өздігінен білімдерін және педагогикалық шеберліктерін арттыруға бағыттала алды.</w:t>
      </w:r>
    </w:p>
    <w:p w:rsidR="002A4A96" w:rsidRDefault="002A4A96" w:rsidP="00947538">
      <w:pPr>
        <w:spacing w:after="0" w:line="240" w:lineRule="auto"/>
        <w:rPr>
          <w:rFonts w:ascii="Times New Roman" w:hAnsi="Times New Roman" w:cs="Times New Roman"/>
          <w:sz w:val="28"/>
          <w:szCs w:val="28"/>
          <w:lang w:val="kk-KZ"/>
        </w:rPr>
      </w:pPr>
    </w:p>
    <w:p w:rsidR="00572776" w:rsidRPr="003F20D5" w:rsidRDefault="00BF4998" w:rsidP="00947538">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572776" w:rsidRPr="003F20D5">
        <w:rPr>
          <w:rFonts w:ascii="Times New Roman" w:hAnsi="Times New Roman" w:cs="Times New Roman"/>
          <w:sz w:val="28"/>
          <w:szCs w:val="28"/>
          <w:shd w:val="clear" w:color="auto" w:fill="FFFFFF"/>
          <w:lang w:val="kk-KZ"/>
        </w:rPr>
        <w:t xml:space="preserve">  </w:t>
      </w:r>
    </w:p>
    <w:p w:rsidR="00E10E31" w:rsidRPr="00E81214" w:rsidRDefault="00170ED8" w:rsidP="00947538">
      <w:pPr>
        <w:spacing w:after="0" w:line="240" w:lineRule="auto"/>
        <w:ind w:firstLine="709"/>
        <w:rPr>
          <w:rFonts w:ascii="Times New Roman" w:hAnsi="Times New Roman" w:cs="Times New Roman"/>
          <w:b/>
          <w:bCs/>
          <w:sz w:val="28"/>
          <w:szCs w:val="28"/>
          <w:shd w:val="clear" w:color="auto" w:fill="FFFFFF"/>
          <w:lang w:val="kk-KZ"/>
        </w:rPr>
      </w:pPr>
      <w:r>
        <w:rPr>
          <w:b/>
          <w:bCs/>
          <w:color w:val="000000"/>
          <w:shd w:val="clear" w:color="auto" w:fill="FFFFFF"/>
          <w:lang w:val="kk-KZ"/>
        </w:rPr>
        <w:t xml:space="preserve">                                                  </w:t>
      </w:r>
      <w:r w:rsidR="00572776" w:rsidRPr="00170ED8">
        <w:rPr>
          <w:b/>
          <w:bCs/>
          <w:color w:val="000000"/>
          <w:shd w:val="clear" w:color="auto" w:fill="FFFFFF"/>
          <w:lang w:val="kk-KZ"/>
        </w:rPr>
        <w:t> </w:t>
      </w:r>
      <w:r w:rsidR="00E81214">
        <w:rPr>
          <w:rFonts w:ascii="Times New Roman" w:hAnsi="Times New Roman" w:cs="Times New Roman"/>
          <w:b/>
          <w:bCs/>
          <w:color w:val="000000"/>
          <w:sz w:val="28"/>
          <w:szCs w:val="28"/>
          <w:shd w:val="clear" w:color="auto" w:fill="FFFFFF"/>
          <w:lang w:val="kk-KZ"/>
        </w:rPr>
        <w:t>1963 по 1995</w:t>
      </w:r>
      <w:r>
        <w:rPr>
          <w:rFonts w:ascii="Times New Roman" w:hAnsi="Times New Roman" w:cs="Times New Roman"/>
          <w:b/>
          <w:bCs/>
          <w:color w:val="000000"/>
          <w:sz w:val="28"/>
          <w:szCs w:val="28"/>
          <w:shd w:val="clear" w:color="auto" w:fill="FFFFFF"/>
          <w:lang w:val="kk-KZ"/>
        </w:rPr>
        <w:t>.</w:t>
      </w:r>
      <w:r w:rsidR="00E81214">
        <w:rPr>
          <w:rFonts w:ascii="Times New Roman" w:hAnsi="Times New Roman" w:cs="Times New Roman"/>
          <w:b/>
          <w:bCs/>
          <w:color w:val="000000"/>
          <w:sz w:val="28"/>
          <w:szCs w:val="28"/>
          <w:shd w:val="clear" w:color="auto" w:fill="FFFFFF"/>
          <w:lang w:val="kk-KZ"/>
        </w:rPr>
        <w:t xml:space="preserve"> </w:t>
      </w:r>
    </w:p>
    <w:p w:rsidR="00170ED8" w:rsidRDefault="00572776" w:rsidP="00170ED8">
      <w:pPr>
        <w:spacing w:after="0" w:line="240" w:lineRule="auto"/>
        <w:ind w:firstLine="708"/>
        <w:rPr>
          <w:rFonts w:ascii="Times New Roman" w:hAnsi="Times New Roman" w:cs="Times New Roman"/>
          <w:sz w:val="28"/>
          <w:szCs w:val="28"/>
          <w:lang w:val="kk-KZ"/>
        </w:rPr>
      </w:pPr>
      <w:r w:rsidRPr="00170ED8">
        <w:rPr>
          <w:rFonts w:ascii="Times New Roman" w:hAnsi="Times New Roman" w:cs="Times New Roman"/>
          <w:sz w:val="28"/>
          <w:szCs w:val="28"/>
          <w:lang w:val="kk-KZ"/>
        </w:rPr>
        <w:t xml:space="preserve">    </w:t>
      </w:r>
      <w:r w:rsidR="00170ED8" w:rsidRPr="00170ED8">
        <w:rPr>
          <w:rFonts w:ascii="Times New Roman" w:hAnsi="Times New Roman" w:cs="Times New Roman"/>
          <w:b/>
          <w:sz w:val="28"/>
          <w:szCs w:val="28"/>
          <w:lang w:val="kk-KZ"/>
        </w:rPr>
        <w:t xml:space="preserve">1963 </w:t>
      </w:r>
      <w:r w:rsidR="00170ED8">
        <w:rPr>
          <w:rFonts w:ascii="Times New Roman" w:hAnsi="Times New Roman" w:cs="Times New Roman"/>
          <w:b/>
          <w:sz w:val="28"/>
          <w:szCs w:val="28"/>
          <w:lang w:val="kk-KZ"/>
        </w:rPr>
        <w:t xml:space="preserve"> </w:t>
      </w:r>
      <w:r w:rsidR="00170ED8" w:rsidRPr="00170ED8">
        <w:rPr>
          <w:rFonts w:ascii="Times New Roman" w:hAnsi="Times New Roman" w:cs="Times New Roman"/>
          <w:b/>
          <w:sz w:val="28"/>
          <w:szCs w:val="28"/>
          <w:lang w:val="kk-KZ"/>
        </w:rPr>
        <w:t>жыл</w:t>
      </w:r>
      <w:r w:rsidR="00170ED8" w:rsidRPr="0091273C">
        <w:rPr>
          <w:rFonts w:ascii="Times New Roman" w:hAnsi="Times New Roman" w:cs="Times New Roman"/>
          <w:b/>
          <w:sz w:val="28"/>
          <w:szCs w:val="28"/>
          <w:lang w:val="kk-KZ"/>
        </w:rPr>
        <w:t>.</w:t>
      </w:r>
      <w:r w:rsidR="00170ED8">
        <w:rPr>
          <w:rFonts w:ascii="Times New Roman" w:hAnsi="Times New Roman" w:cs="Times New Roman"/>
          <w:sz w:val="28"/>
          <w:szCs w:val="28"/>
          <w:lang w:val="kk-KZ"/>
        </w:rPr>
        <w:t xml:space="preserve">  Ауылда  кабинеттері кең, үлкен спортзалы мен мәжіліс залы бар заманауи үш қабатты ғимарат бой көтерді. Мектеп іші кең, жарық және жайлы болып шықты.</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Жобаның  сыйымдылығы 350 оқушы құрайды.</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Мектеп екі ауысыммен жұмыс істейді.</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Сыныптың орташа сыйымдылығы 15 оқушы.</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18 жұмыс кабинеті бар</w:t>
      </w:r>
    </w:p>
    <w:p w:rsidR="00170ED8" w:rsidRDefault="00170ED8" w:rsidP="00170ED8">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тарихында бұл ерекше кезең. Жаңа мектеп директоры тағайындалды- Замура Гаврила Гаврилович.  Ол кісі мектептің толық қанды жұмыс істеуіне бар күшін салды. 1964 жылы мектеп Красноармейка орта мектебі деп атын ауыстырды. </w:t>
      </w:r>
    </w:p>
    <w:p w:rsidR="00170ED8" w:rsidRDefault="00170ED8" w:rsidP="00170ED8">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Мектепте түрлі спорт секциялары жұмыс жасады: баскетбол, валейбол, жеңіл атлетика, шаңғы мен шана жарысы. Мектеп оқушылары көптеген сайыстардың жеңімпаздары. Негізгі күш жас мұғалімдер болды. Өз өмірлерін мектеппен байланыстырған олар мектепте талай жыл қызмет атқарып келеді. Олар үшін мектеп екінші үйлеріне айналды.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Кабинеттерді ата- аналар, оқушылар мен мұғалімдер біргіп безендірді. Мектеп жайлы бола бастады.Онда сабақ оқып, сыныптан тыс іс- шараларды өткізц өте ыңғайлы болды.</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Мектепте спорт секциялары жұмыс жасай бастады. Валейбол, баскетбол,  үстел теннисі және т.б.  Пән үйірмелері жұмыс жасай бастады. Тарихи- өлкетану,  әдеби және балалар хорға қатысты.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Жыл сайын мектеп көркейе түсті.  Оқушылар мектеп ауласын көгалдандыруда белсеңді жұмыс атқарды. Көшеттер отырғызылды. Спорт алаңы жұмыс жасай бастады. Балалар «Тимурлықтар командасын» құрды.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Алғашқы он жылдықта мектеп үшін жақсы жиһаз алынып, сыныптар техникалық оқу құралдарымен қамтамасыз етілді.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Pr="00266E96">
        <w:rPr>
          <w:rFonts w:ascii="Times New Roman" w:hAnsi="Times New Roman" w:cs="Times New Roman"/>
          <w:b/>
          <w:sz w:val="28"/>
          <w:szCs w:val="28"/>
          <w:lang w:val="kk-KZ"/>
        </w:rPr>
        <w:t>1965 жылдан 1969 жылға</w:t>
      </w:r>
      <w:r>
        <w:rPr>
          <w:rFonts w:ascii="Times New Roman" w:hAnsi="Times New Roman" w:cs="Times New Roman"/>
          <w:sz w:val="28"/>
          <w:szCs w:val="28"/>
          <w:lang w:val="kk-KZ"/>
        </w:rPr>
        <w:t xml:space="preserve"> дейін мектепті  Богомолов Виталий Георгивич басқарды. Мектеп жоспар бойынша жұмыс жасап,  қызықты іс- шаралар өткізіліп,  сол кездегі Кеңес үкіметінің  түрлі қалаларына топ серуендер құрылды.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Мектеп оқушылардың әскери- патриоттық тәрбиесіне байланысты жұмыстар жасады. Әскери- спорттық ойыны «Зарницаға» («Жарқылға») ерекше көңіл бөлінді. Бұл жұмыстың  бәрі балалардың бойында соғыс ардагерлеріне деген ризашылық пен сыйластық сезімдерін тәрибеледі.Осы мақсатта ардегерлермен кездесулер, әңгімелесулер өткізілді.Мектептің  педагог және оқушылар ұжымы жыл сайын  түрлі  сайыстарға қатысып жүрді.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Бүкіл мектеп оқушылары өз мектебі үшін жауапкершілікті сезінді. Көптеген үлкен жұмыстар пионер отрядтары мен пионер топтарында </w:t>
      </w:r>
      <w:r>
        <w:rPr>
          <w:rFonts w:ascii="Times New Roman" w:hAnsi="Times New Roman" w:cs="Times New Roman"/>
          <w:sz w:val="28"/>
          <w:szCs w:val="28"/>
          <w:lang w:val="kk-KZ"/>
        </w:rPr>
        <w:lastRenderedPageBreak/>
        <w:t xml:space="preserve">жасалды. Пионерлік жиылыстар, оқу озаттарының кездесулері өтізіліп отырылды. Елдің түрлі елеулі күндеріне, еңбек, ғарыш және пионер қаһармандарына көңіл бөлініп отырылды.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Еңбек мерекесі бірігіп жұмыс істеудің дәстүріне айналды. Көрмеде оқушылар өз қолдарымен жасаған түрлі поделкаларын, әр сынып өзінің жеке көрмесін ұйымдастырып мерекеге дайындалды. Бұл күнге әр сынып номер дайындап концерт өткізді. Мерекеде оқушылар мадақтамалар,  алғыс хаттармен және түрлі бағалы заттармен марапатталды.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Pr="00266E96">
        <w:rPr>
          <w:rFonts w:ascii="Times New Roman" w:hAnsi="Times New Roman" w:cs="Times New Roman"/>
          <w:b/>
          <w:sz w:val="28"/>
          <w:szCs w:val="28"/>
          <w:lang w:val="kk-KZ"/>
        </w:rPr>
        <w:t>1969-1990 жылдар</w:t>
      </w:r>
      <w:r>
        <w:rPr>
          <w:rFonts w:ascii="Times New Roman" w:hAnsi="Times New Roman" w:cs="Times New Roman"/>
          <w:sz w:val="28"/>
          <w:szCs w:val="28"/>
          <w:lang w:val="kk-KZ"/>
        </w:rPr>
        <w:t xml:space="preserve">. Мектепті 21 жыл бойы Кирш Зинаида Ивановна басқарды. Қазіргі таңда ол Герменияда тұрып жатыр. Дәл осы уақытта мектептің дамуына мектеп, ата-аналар ұжымының, директордың жұмысы үдей түсті. Осы уақытта мұғалімдер КСО технологиясы бойынша жұмыс жасап, семинарларға барды. Мектептің мақсаты оқушыларға жан- жақты білім беріп, олардың шығармашылық және спорттық жағынан дамуын қамтамасыз ету болып табылады. </w:t>
      </w:r>
    </w:p>
    <w:p w:rsidR="00170ED8"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ab/>
        <w:t>1990- 1992 жылдар</w:t>
      </w:r>
      <w:r>
        <w:rPr>
          <w:rFonts w:ascii="Times New Roman" w:hAnsi="Times New Roman" w:cs="Times New Roman"/>
          <w:sz w:val="28"/>
          <w:szCs w:val="28"/>
          <w:lang w:val="kk-KZ"/>
        </w:rPr>
        <w:t xml:space="preserve"> аралығында мектептің директоры Калюжина Вера Ивановна болды.  Осы кезде нашар оқитын оқушылармен жұмысқа ерекше көңіл бөлінді.  Оқушылар еңбек сабақтарын ерекше жылы лебізбен еске алады. Осы естеліктер олардың болашақта мамандық таңдауда үлкен рол атқарды. Еңбек кабинетінде оқушылар аса үлкен махаббатпен поделкалар жасады.  Спорттың дамуына ерекше  көп көңіл бөлінді. Спорттық іс- шаралармен барлық оқушылар қамтамасыз етілді. Спорттың бұл әрекеті оқушылардың денсаулықтарын шынықтыруға бағытталған. </w:t>
      </w:r>
    </w:p>
    <w:p w:rsidR="00170ED8" w:rsidRPr="0022223B" w:rsidRDefault="00170ED8" w:rsidP="00170ED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1993-1995 жылдар аралығында мектепті Кирш Александр Петрович басқарды. Осы кезде жеке тұлғаның қалыптасуына ерекше көңіл бөлінді. Олардың өз беттерімен оқуына, түрлі деңгейлердегі тапсырмаларды шешіп, дамуына тәрбиеледі. Ол мектеп ұжымының жұмыстарын еселей түсті. Мектепте Денсаулық Университеті  жұмыс жасады. Аптасына бір рет түрлі  ауруларды профилактикасы жайлы дәрістер оқылды. Сыныптарды оқушылардың сырт келбеттерін, қолдырын, бет- құлақтарын тексеретін тазалық секторлары жұмыс істеді. Ата- аналар жианлысында жеке басының гигиенасы жайлы, түрлі аурулардың алдын- алу, ішімдік пен темекінің зияны жайлы дәрістер оқылды. Оқышылар басшылармен бірлесе отырып сенбіліктерге қатысты. Атаулы күндерге концерттік бағдарламалар ұйымдастырылды. </w:t>
      </w:r>
    </w:p>
    <w:p w:rsidR="00170ED8" w:rsidRPr="004F6734" w:rsidRDefault="00170ED8" w:rsidP="00170ED8">
      <w:pPr>
        <w:rPr>
          <w:rFonts w:ascii="Times New Roman" w:hAnsi="Times New Roman" w:cs="Times New Roman"/>
          <w:sz w:val="28"/>
          <w:szCs w:val="28"/>
          <w:lang w:val="kk-KZ"/>
        </w:rPr>
      </w:pPr>
    </w:p>
    <w:p w:rsidR="00055545" w:rsidRPr="00170ED8" w:rsidRDefault="00055545" w:rsidP="00947538">
      <w:pPr>
        <w:spacing w:after="0" w:line="240" w:lineRule="auto"/>
        <w:rPr>
          <w:rFonts w:ascii="Times New Roman" w:hAnsi="Times New Roman" w:cs="Times New Roman"/>
          <w:sz w:val="28"/>
          <w:szCs w:val="28"/>
          <w:lang w:val="kk-KZ"/>
        </w:rPr>
      </w:pPr>
    </w:p>
    <w:p w:rsidR="00055545" w:rsidRPr="00170ED8" w:rsidRDefault="00055545" w:rsidP="00947538">
      <w:pPr>
        <w:pStyle w:val="a3"/>
        <w:spacing w:after="0" w:line="240" w:lineRule="auto"/>
        <w:ind w:left="0" w:firstLine="851"/>
        <w:contextualSpacing/>
        <w:jc w:val="left"/>
        <w:rPr>
          <w:sz w:val="28"/>
          <w:szCs w:val="28"/>
          <w:lang w:val="kk-KZ"/>
        </w:rPr>
      </w:pPr>
    </w:p>
    <w:p w:rsidR="00055545" w:rsidRPr="00170ED8" w:rsidRDefault="00055545" w:rsidP="00947538">
      <w:pPr>
        <w:pStyle w:val="a3"/>
        <w:spacing w:after="0" w:line="240" w:lineRule="auto"/>
        <w:ind w:left="0" w:firstLine="851"/>
        <w:contextualSpacing/>
        <w:jc w:val="left"/>
        <w:rPr>
          <w:sz w:val="28"/>
          <w:szCs w:val="28"/>
          <w:lang w:val="kk-KZ"/>
        </w:rPr>
      </w:pPr>
    </w:p>
    <w:p w:rsidR="00055545" w:rsidRPr="00170ED8" w:rsidRDefault="00055545" w:rsidP="00947538">
      <w:pPr>
        <w:spacing w:after="0" w:line="240" w:lineRule="auto"/>
        <w:ind w:firstLine="709"/>
        <w:rPr>
          <w:rFonts w:ascii="Times New Roman" w:hAnsi="Times New Roman" w:cs="Times New Roman"/>
          <w:sz w:val="28"/>
          <w:szCs w:val="28"/>
          <w:lang w:val="kk-KZ"/>
        </w:rPr>
      </w:pPr>
    </w:p>
    <w:p w:rsidR="001A6D45" w:rsidRPr="00062407" w:rsidRDefault="00D95A03" w:rsidP="00D95A03">
      <w:pPr>
        <w:keepNext/>
        <w:spacing w:after="0" w:line="240" w:lineRule="auto"/>
        <w:jc w:val="center"/>
      </w:pPr>
      <w:r>
        <w:rPr>
          <w:noProof/>
          <w:lang w:eastAsia="ru-RU"/>
        </w:rPr>
        <w:lastRenderedPageBreak/>
        <w:drawing>
          <wp:inline distT="0" distB="0" distL="0" distR="0">
            <wp:extent cx="5030028" cy="3763294"/>
            <wp:effectExtent l="19050" t="0" r="0" b="0"/>
            <wp:docPr id="12" name="Рисунок 1" descr="F:\История школы - копия\6363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тория школы - копия\63631 001.jpg"/>
                    <pic:cNvPicPr>
                      <a:picLocks noChangeAspect="1" noChangeArrowheads="1"/>
                    </pic:cNvPicPr>
                  </pic:nvPicPr>
                  <pic:blipFill>
                    <a:blip r:embed="rId7" cstate="print"/>
                    <a:srcRect/>
                    <a:stretch>
                      <a:fillRect/>
                    </a:stretch>
                  </pic:blipFill>
                  <pic:spPr bwMode="auto">
                    <a:xfrm>
                      <a:off x="0" y="0"/>
                      <a:ext cx="5031336" cy="3764272"/>
                    </a:xfrm>
                    <a:prstGeom prst="rect">
                      <a:avLst/>
                    </a:prstGeom>
                    <a:noFill/>
                    <a:ln w="9525">
                      <a:noFill/>
                      <a:miter lim="800000"/>
                      <a:headEnd/>
                      <a:tailEnd/>
                    </a:ln>
                  </pic:spPr>
                </pic:pic>
              </a:graphicData>
            </a:graphic>
          </wp:inline>
        </w:drawing>
      </w:r>
    </w:p>
    <w:p w:rsidR="00062407" w:rsidRPr="00E81214" w:rsidRDefault="00062407"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1963 </w:t>
      </w:r>
      <w:r w:rsidR="00E81214">
        <w:rPr>
          <w:rFonts w:ascii="Times New Roman" w:hAnsi="Times New Roman" w:cs="Times New Roman"/>
          <w:sz w:val="28"/>
          <w:szCs w:val="28"/>
          <w:lang w:val="kk-KZ"/>
        </w:rPr>
        <w:t>жыл</w:t>
      </w:r>
      <w:r>
        <w:rPr>
          <w:rFonts w:ascii="Times New Roman" w:hAnsi="Times New Roman" w:cs="Times New Roman"/>
          <w:sz w:val="28"/>
          <w:szCs w:val="28"/>
        </w:rPr>
        <w:t xml:space="preserve"> 1 </w:t>
      </w:r>
      <w:r w:rsidR="00E81214">
        <w:rPr>
          <w:rFonts w:ascii="Times New Roman" w:hAnsi="Times New Roman" w:cs="Times New Roman"/>
          <w:sz w:val="28"/>
          <w:szCs w:val="28"/>
          <w:lang w:val="kk-KZ"/>
        </w:rPr>
        <w:t>сынып</w:t>
      </w:r>
    </w:p>
    <w:p w:rsidR="00062407" w:rsidRDefault="00062407" w:rsidP="00947538">
      <w:pPr>
        <w:spacing w:after="0" w:line="240" w:lineRule="auto"/>
        <w:jc w:val="center"/>
        <w:rPr>
          <w:rFonts w:ascii="Times New Roman" w:hAnsi="Times New Roman" w:cs="Times New Roman"/>
          <w:sz w:val="28"/>
          <w:szCs w:val="28"/>
        </w:rPr>
      </w:pPr>
    </w:p>
    <w:p w:rsidR="00062407" w:rsidRDefault="00062407" w:rsidP="00947538">
      <w:pPr>
        <w:spacing w:after="0" w:line="240" w:lineRule="auto"/>
        <w:rPr>
          <w:rFonts w:ascii="Times New Roman" w:hAnsi="Times New Roman" w:cs="Times New Roman"/>
          <w:sz w:val="28"/>
          <w:szCs w:val="28"/>
        </w:rPr>
      </w:pPr>
    </w:p>
    <w:p w:rsidR="00062407" w:rsidRDefault="00062407" w:rsidP="00947538">
      <w:pPr>
        <w:spacing w:after="0" w:line="240" w:lineRule="auto"/>
        <w:rPr>
          <w:rFonts w:ascii="Times New Roman" w:hAnsi="Times New Roman" w:cs="Times New Roman"/>
          <w:sz w:val="28"/>
          <w:szCs w:val="28"/>
        </w:rPr>
      </w:pPr>
    </w:p>
    <w:p w:rsidR="00062407" w:rsidRDefault="00062407" w:rsidP="0094753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6826" cy="4214191"/>
            <wp:effectExtent l="0" t="0" r="0" b="0"/>
            <wp:docPr id="9" name="Рисунок 9" descr="C:\Users\ADMIN\Desktop\История школы - копия\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стория школы - копия\imag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7721" cy="4214887"/>
                    </a:xfrm>
                    <a:prstGeom prst="rect">
                      <a:avLst/>
                    </a:prstGeom>
                    <a:noFill/>
                    <a:ln>
                      <a:noFill/>
                    </a:ln>
                  </pic:spPr>
                </pic:pic>
              </a:graphicData>
            </a:graphic>
          </wp:inline>
        </w:drawing>
      </w:r>
    </w:p>
    <w:p w:rsidR="00062407" w:rsidRDefault="00062407" w:rsidP="00947538">
      <w:pPr>
        <w:spacing w:after="0" w:line="240" w:lineRule="auto"/>
        <w:rPr>
          <w:rFonts w:ascii="Times New Roman" w:hAnsi="Times New Roman" w:cs="Times New Roman"/>
          <w:sz w:val="28"/>
          <w:szCs w:val="28"/>
        </w:rPr>
      </w:pPr>
    </w:p>
    <w:p w:rsidR="00062407" w:rsidRDefault="004063DE" w:rsidP="009475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1964-1965 </w:t>
      </w:r>
      <w:r w:rsidR="00E81214">
        <w:rPr>
          <w:rFonts w:ascii="Times New Roman" w:hAnsi="Times New Roman" w:cs="Times New Roman"/>
          <w:sz w:val="28"/>
          <w:szCs w:val="28"/>
          <w:lang w:val="kk-KZ"/>
        </w:rPr>
        <w:t xml:space="preserve">оқу </w:t>
      </w:r>
      <w:proofErr w:type="gramStart"/>
      <w:r w:rsidR="00E81214">
        <w:rPr>
          <w:rFonts w:ascii="Times New Roman" w:hAnsi="Times New Roman" w:cs="Times New Roman"/>
          <w:sz w:val="28"/>
          <w:szCs w:val="28"/>
          <w:lang w:val="kk-KZ"/>
        </w:rPr>
        <w:t>жылыны</w:t>
      </w:r>
      <w:proofErr w:type="gramEnd"/>
      <w:r w:rsidR="00E81214">
        <w:rPr>
          <w:rFonts w:ascii="Times New Roman" w:hAnsi="Times New Roman" w:cs="Times New Roman"/>
          <w:sz w:val="28"/>
          <w:szCs w:val="28"/>
          <w:lang w:val="kk-KZ"/>
        </w:rPr>
        <w:t>ң оқушылары</w:t>
      </w:r>
      <w:r>
        <w:rPr>
          <w:rFonts w:ascii="Times New Roman" w:hAnsi="Times New Roman" w:cs="Times New Roman"/>
          <w:sz w:val="28"/>
          <w:szCs w:val="28"/>
        </w:rPr>
        <w:t>.</w:t>
      </w:r>
    </w:p>
    <w:p w:rsidR="00062407" w:rsidRDefault="00062407" w:rsidP="00947538">
      <w:pPr>
        <w:pStyle w:val="a3"/>
        <w:spacing w:after="0" w:line="240" w:lineRule="auto"/>
        <w:ind w:left="0" w:firstLine="851"/>
        <w:contextualSpacing/>
        <w:jc w:val="left"/>
        <w:rPr>
          <w:sz w:val="28"/>
          <w:szCs w:val="28"/>
        </w:rPr>
      </w:pPr>
    </w:p>
    <w:p w:rsidR="000D12E8" w:rsidRPr="00234B48" w:rsidRDefault="000D12E8" w:rsidP="00947538">
      <w:pPr>
        <w:pStyle w:val="a3"/>
        <w:spacing w:after="0" w:line="240" w:lineRule="auto"/>
        <w:ind w:left="0" w:firstLine="851"/>
        <w:contextualSpacing/>
        <w:jc w:val="left"/>
        <w:rPr>
          <w:sz w:val="28"/>
          <w:szCs w:val="28"/>
        </w:rPr>
      </w:pPr>
    </w:p>
    <w:p w:rsidR="000D12E8" w:rsidRDefault="000D12E8" w:rsidP="00947538">
      <w:pPr>
        <w:pStyle w:val="a3"/>
        <w:spacing w:after="0" w:line="240" w:lineRule="auto"/>
        <w:ind w:left="0" w:firstLine="851"/>
        <w:contextualSpacing/>
        <w:jc w:val="left"/>
        <w:rPr>
          <w:sz w:val="28"/>
          <w:szCs w:val="28"/>
        </w:rPr>
      </w:pPr>
    </w:p>
    <w:p w:rsidR="000D12E8" w:rsidRDefault="000D12E8" w:rsidP="00947538">
      <w:pPr>
        <w:pStyle w:val="a3"/>
        <w:spacing w:after="0" w:line="240" w:lineRule="auto"/>
        <w:ind w:left="0" w:firstLine="851"/>
        <w:contextualSpacing/>
        <w:jc w:val="left"/>
        <w:rPr>
          <w:sz w:val="28"/>
          <w:szCs w:val="28"/>
        </w:rPr>
      </w:pPr>
    </w:p>
    <w:p w:rsidR="000D12E8" w:rsidRDefault="000D12E8" w:rsidP="00947538">
      <w:pPr>
        <w:pStyle w:val="a3"/>
        <w:spacing w:after="0" w:line="240" w:lineRule="auto"/>
        <w:ind w:left="0" w:firstLine="851"/>
        <w:contextualSpacing/>
        <w:jc w:val="left"/>
        <w:rPr>
          <w:sz w:val="28"/>
          <w:szCs w:val="28"/>
        </w:rPr>
      </w:pPr>
    </w:p>
    <w:p w:rsidR="000D12E8" w:rsidRDefault="000D12E8" w:rsidP="00947538">
      <w:pPr>
        <w:pStyle w:val="a3"/>
        <w:spacing w:after="0" w:line="240" w:lineRule="auto"/>
        <w:ind w:left="0" w:firstLine="851"/>
        <w:contextualSpacing/>
        <w:jc w:val="left"/>
        <w:rPr>
          <w:sz w:val="28"/>
          <w:szCs w:val="28"/>
        </w:rPr>
      </w:pPr>
    </w:p>
    <w:p w:rsidR="00CC2D55" w:rsidRDefault="00CC2D55" w:rsidP="00947538">
      <w:pPr>
        <w:pStyle w:val="a3"/>
        <w:spacing w:after="0" w:line="240" w:lineRule="auto"/>
        <w:ind w:left="0"/>
        <w:contextualSpacing/>
        <w:jc w:val="left"/>
        <w:rPr>
          <w:sz w:val="28"/>
          <w:szCs w:val="28"/>
        </w:rPr>
      </w:pPr>
    </w:p>
    <w:p w:rsidR="00CC2D55" w:rsidRDefault="00CC2D55" w:rsidP="00947538">
      <w:pPr>
        <w:pStyle w:val="a3"/>
        <w:spacing w:after="0" w:line="240" w:lineRule="auto"/>
        <w:ind w:left="0"/>
        <w:contextualSpacing/>
        <w:jc w:val="left"/>
        <w:rPr>
          <w:sz w:val="28"/>
          <w:szCs w:val="28"/>
        </w:rPr>
      </w:pPr>
    </w:p>
    <w:p w:rsidR="00CC2D55" w:rsidRDefault="00CC2D55" w:rsidP="00947538">
      <w:pPr>
        <w:pStyle w:val="a3"/>
        <w:spacing w:after="0" w:line="240" w:lineRule="auto"/>
        <w:ind w:left="0" w:firstLine="851"/>
        <w:contextualSpacing/>
        <w:jc w:val="left"/>
        <w:rPr>
          <w:sz w:val="28"/>
          <w:szCs w:val="28"/>
        </w:rPr>
      </w:pPr>
    </w:p>
    <w:p w:rsidR="00062407" w:rsidRPr="009F73AB" w:rsidRDefault="000D12E8" w:rsidP="00D95A03">
      <w:pPr>
        <w:pStyle w:val="a3"/>
        <w:spacing w:after="0" w:line="240" w:lineRule="auto"/>
        <w:contextualSpacing/>
        <w:jc w:val="left"/>
        <w:rPr>
          <w:sz w:val="28"/>
          <w:szCs w:val="28"/>
        </w:rPr>
      </w:pPr>
      <w:bookmarkStart w:id="0" w:name="_GoBack"/>
      <w:r>
        <w:rPr>
          <w:noProof/>
          <w:sz w:val="28"/>
          <w:szCs w:val="28"/>
        </w:rPr>
        <w:lastRenderedPageBreak/>
        <w:drawing>
          <wp:inline distT="0" distB="0" distL="0" distR="0">
            <wp:extent cx="5991628" cy="7513983"/>
            <wp:effectExtent l="19050" t="0" r="9122" b="0"/>
            <wp:docPr id="20" name="Рисунок 20" descr="C:\Users\ADMIN\Desktop\6364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6364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3288" cy="7516065"/>
                    </a:xfrm>
                    <a:prstGeom prst="rect">
                      <a:avLst/>
                    </a:prstGeom>
                    <a:noFill/>
                    <a:ln>
                      <a:noFill/>
                    </a:ln>
                  </pic:spPr>
                </pic:pic>
              </a:graphicData>
            </a:graphic>
          </wp:inline>
        </w:drawing>
      </w:r>
      <w:bookmarkEnd w:id="0"/>
    </w:p>
    <w:p w:rsidR="00062407" w:rsidRPr="009F73AB" w:rsidRDefault="00062407" w:rsidP="00947538">
      <w:pPr>
        <w:pStyle w:val="a3"/>
        <w:spacing w:after="0" w:line="240" w:lineRule="auto"/>
        <w:ind w:left="0" w:firstLine="851"/>
        <w:contextualSpacing/>
        <w:jc w:val="left"/>
        <w:rPr>
          <w:sz w:val="28"/>
          <w:szCs w:val="28"/>
        </w:rPr>
      </w:pPr>
    </w:p>
    <w:p w:rsidR="000D12E8" w:rsidRPr="00E81214" w:rsidRDefault="000D12E8"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Богомолов Виталий Георгиевич</w:t>
      </w:r>
      <w:r w:rsidR="00E81214">
        <w:rPr>
          <w:rFonts w:ascii="Times New Roman" w:hAnsi="Times New Roman" w:cs="Times New Roman"/>
          <w:sz w:val="28"/>
          <w:szCs w:val="28"/>
          <w:lang w:val="kk-KZ"/>
        </w:rPr>
        <w:t xml:space="preserve"> </w:t>
      </w:r>
      <w:r>
        <w:rPr>
          <w:rFonts w:ascii="Times New Roman" w:hAnsi="Times New Roman" w:cs="Times New Roman"/>
          <w:sz w:val="28"/>
          <w:szCs w:val="28"/>
        </w:rPr>
        <w:t xml:space="preserve">1967 </w:t>
      </w:r>
      <w:r w:rsidR="00E81214">
        <w:rPr>
          <w:rFonts w:ascii="Times New Roman" w:hAnsi="Times New Roman" w:cs="Times New Roman"/>
          <w:sz w:val="28"/>
          <w:szCs w:val="28"/>
          <w:lang w:val="kk-KZ"/>
        </w:rPr>
        <w:t>жыл</w:t>
      </w:r>
      <w:r>
        <w:rPr>
          <w:rFonts w:ascii="Times New Roman" w:hAnsi="Times New Roman" w:cs="Times New Roman"/>
          <w:sz w:val="28"/>
          <w:szCs w:val="28"/>
        </w:rPr>
        <w:t xml:space="preserve">                                                                                             1969 </w:t>
      </w:r>
      <w:r w:rsidR="00E81214">
        <w:rPr>
          <w:rFonts w:ascii="Times New Roman" w:hAnsi="Times New Roman" w:cs="Times New Roman"/>
          <w:sz w:val="28"/>
          <w:szCs w:val="28"/>
          <w:lang w:val="kk-KZ"/>
        </w:rPr>
        <w:t>жылдың 1 мамыр демонстрациясы</w:t>
      </w:r>
    </w:p>
    <w:p w:rsidR="00062407" w:rsidRPr="009F73AB" w:rsidRDefault="00062407" w:rsidP="00947538">
      <w:pPr>
        <w:pStyle w:val="a3"/>
        <w:spacing w:after="0" w:line="240" w:lineRule="auto"/>
        <w:ind w:left="0" w:firstLine="851"/>
        <w:contextualSpacing/>
        <w:jc w:val="left"/>
        <w:rPr>
          <w:sz w:val="28"/>
          <w:szCs w:val="28"/>
        </w:rPr>
      </w:pPr>
    </w:p>
    <w:p w:rsidR="00062407" w:rsidRDefault="00062407" w:rsidP="00947538">
      <w:pPr>
        <w:pStyle w:val="a3"/>
        <w:spacing w:after="0" w:line="240" w:lineRule="auto"/>
        <w:ind w:left="0" w:firstLine="851"/>
        <w:contextualSpacing/>
        <w:jc w:val="left"/>
        <w:rPr>
          <w:sz w:val="28"/>
          <w:szCs w:val="28"/>
        </w:rPr>
      </w:pPr>
    </w:p>
    <w:p w:rsidR="00FC179F" w:rsidRDefault="00FC179F" w:rsidP="00947538">
      <w:pPr>
        <w:pStyle w:val="a3"/>
        <w:spacing w:after="0" w:line="240" w:lineRule="auto"/>
        <w:ind w:left="0"/>
        <w:contextualSpacing/>
        <w:jc w:val="left"/>
        <w:rPr>
          <w:sz w:val="28"/>
          <w:szCs w:val="28"/>
        </w:rPr>
      </w:pPr>
    </w:p>
    <w:p w:rsidR="003A33B6" w:rsidRDefault="003A33B6" w:rsidP="00947538">
      <w:pPr>
        <w:spacing w:after="0" w:line="240" w:lineRule="auto"/>
        <w:rPr>
          <w:rFonts w:ascii="Times New Roman" w:hAnsi="Times New Roman" w:cs="Times New Roman"/>
          <w:sz w:val="28"/>
          <w:szCs w:val="28"/>
        </w:rPr>
      </w:pPr>
    </w:p>
    <w:p w:rsidR="000D12E8" w:rsidRPr="006E3BA3" w:rsidRDefault="001D2E4F" w:rsidP="00947538">
      <w:pPr>
        <w:spacing w:after="0" w:line="240" w:lineRule="auto"/>
        <w:rPr>
          <w:sz w:val="28"/>
          <w:szCs w:val="28"/>
        </w:rPr>
      </w:pPr>
      <w:r>
        <w:rPr>
          <w:rFonts w:ascii="Times New Roman" w:hAnsi="Times New Roman" w:cs="Times New Roman"/>
          <w:noProof/>
          <w:sz w:val="28"/>
          <w:szCs w:val="28"/>
          <w:lang w:eastAsia="ru-RU"/>
        </w:rPr>
        <w:lastRenderedPageBreak/>
        <w:t xml:space="preserve"> </w:t>
      </w:r>
      <w:r w:rsidR="00D95A03">
        <w:rPr>
          <w:rFonts w:ascii="Times New Roman" w:hAnsi="Times New Roman" w:cs="Times New Roman"/>
          <w:noProof/>
          <w:sz w:val="28"/>
          <w:szCs w:val="28"/>
          <w:lang w:eastAsia="ru-RU"/>
        </w:rPr>
        <w:drawing>
          <wp:inline distT="0" distB="0" distL="0" distR="0">
            <wp:extent cx="5939790" cy="3970346"/>
            <wp:effectExtent l="19050" t="0" r="3810" b="0"/>
            <wp:docPr id="22" name="Рисунок 2" descr="F:\История школы - копия\636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стория школы - копия\6363 001.jpg"/>
                    <pic:cNvPicPr>
                      <a:picLocks noChangeAspect="1" noChangeArrowheads="1"/>
                    </pic:cNvPicPr>
                  </pic:nvPicPr>
                  <pic:blipFill>
                    <a:blip r:embed="rId10" cstate="print"/>
                    <a:srcRect/>
                    <a:stretch>
                      <a:fillRect/>
                    </a:stretch>
                  </pic:blipFill>
                  <pic:spPr bwMode="auto">
                    <a:xfrm>
                      <a:off x="0" y="0"/>
                      <a:ext cx="5939790" cy="3970346"/>
                    </a:xfrm>
                    <a:prstGeom prst="rect">
                      <a:avLst/>
                    </a:prstGeom>
                    <a:noFill/>
                    <a:ln w="9525">
                      <a:noFill/>
                      <a:miter lim="800000"/>
                      <a:headEnd/>
                      <a:tailEnd/>
                    </a:ln>
                  </pic:spPr>
                </pic:pic>
              </a:graphicData>
            </a:graphic>
          </wp:inline>
        </w:drawing>
      </w:r>
      <w:r w:rsidR="001B3F0C">
        <w:rPr>
          <w:sz w:val="28"/>
          <w:szCs w:val="28"/>
        </w:rPr>
        <w:t xml:space="preserve"> </w:t>
      </w:r>
    </w:p>
    <w:p w:rsidR="000D12E8" w:rsidRDefault="000D12E8" w:rsidP="00947538">
      <w:pPr>
        <w:pStyle w:val="a3"/>
        <w:spacing w:after="0" w:line="240" w:lineRule="auto"/>
        <w:ind w:left="0" w:firstLine="851"/>
        <w:contextualSpacing/>
        <w:jc w:val="left"/>
        <w:rPr>
          <w:sz w:val="28"/>
          <w:szCs w:val="28"/>
        </w:rPr>
      </w:pPr>
    </w:p>
    <w:p w:rsidR="00FC179F" w:rsidRDefault="00FC179F" w:rsidP="00947538">
      <w:pPr>
        <w:pStyle w:val="a3"/>
        <w:spacing w:after="0" w:line="240" w:lineRule="auto"/>
        <w:ind w:left="0"/>
        <w:contextualSpacing/>
        <w:jc w:val="left"/>
        <w:rPr>
          <w:sz w:val="28"/>
          <w:szCs w:val="28"/>
        </w:rPr>
      </w:pPr>
    </w:p>
    <w:p w:rsidR="00FC179F" w:rsidRDefault="00FC179F" w:rsidP="00947538">
      <w:pPr>
        <w:pStyle w:val="a3"/>
        <w:spacing w:after="0" w:line="240" w:lineRule="auto"/>
        <w:ind w:left="0" w:firstLine="851"/>
        <w:contextualSpacing/>
        <w:jc w:val="left"/>
        <w:rPr>
          <w:sz w:val="28"/>
          <w:szCs w:val="28"/>
        </w:rPr>
      </w:pPr>
    </w:p>
    <w:p w:rsidR="00FC179F" w:rsidRDefault="0032617E" w:rsidP="00947538">
      <w:pPr>
        <w:pStyle w:val="a3"/>
        <w:spacing w:after="0" w:line="240" w:lineRule="auto"/>
        <w:ind w:left="0" w:firstLine="851"/>
        <w:contextualSpacing/>
        <w:jc w:val="left"/>
        <w:rPr>
          <w:sz w:val="28"/>
          <w:szCs w:val="28"/>
        </w:rPr>
      </w:pPr>
      <w:r>
        <w:rPr>
          <w:noProof/>
          <w:sz w:val="28"/>
          <w:szCs w:val="28"/>
        </w:rPr>
        <w:drawing>
          <wp:inline distT="0" distB="0" distL="0" distR="0">
            <wp:extent cx="4691269" cy="3438940"/>
            <wp:effectExtent l="0" t="0" r="0" b="0"/>
            <wp:docPr id="3" name="Рисунок 3" descr="C:\Users\ADMIN\Desktop\История школы - копия\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стория школы - копия\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6074" cy="3442462"/>
                    </a:xfrm>
                    <a:prstGeom prst="rect">
                      <a:avLst/>
                    </a:prstGeom>
                    <a:noFill/>
                    <a:ln>
                      <a:noFill/>
                    </a:ln>
                  </pic:spPr>
                </pic:pic>
              </a:graphicData>
            </a:graphic>
          </wp:inline>
        </w:drawing>
      </w:r>
    </w:p>
    <w:p w:rsidR="00BD66C4" w:rsidRPr="00E81214" w:rsidRDefault="004063DE" w:rsidP="00947538">
      <w:pPr>
        <w:pStyle w:val="a3"/>
        <w:spacing w:after="0" w:line="240" w:lineRule="auto"/>
        <w:ind w:left="0"/>
        <w:contextualSpacing/>
        <w:jc w:val="left"/>
        <w:rPr>
          <w:sz w:val="28"/>
          <w:szCs w:val="28"/>
          <w:lang w:val="kk-KZ"/>
        </w:rPr>
      </w:pPr>
      <w:r>
        <w:rPr>
          <w:sz w:val="28"/>
          <w:szCs w:val="28"/>
        </w:rPr>
        <w:t xml:space="preserve">     </w:t>
      </w:r>
      <w:r w:rsidR="00BD66C4">
        <w:rPr>
          <w:sz w:val="28"/>
          <w:szCs w:val="28"/>
        </w:rPr>
        <w:t xml:space="preserve"> </w:t>
      </w:r>
      <w:r w:rsidR="002A6B7D">
        <w:rPr>
          <w:sz w:val="28"/>
          <w:szCs w:val="28"/>
        </w:rPr>
        <w:t xml:space="preserve">     </w:t>
      </w:r>
      <w:r w:rsidR="00BD66C4">
        <w:rPr>
          <w:sz w:val="28"/>
          <w:szCs w:val="28"/>
        </w:rPr>
        <w:t xml:space="preserve">   </w:t>
      </w:r>
      <w:proofErr w:type="spellStart"/>
      <w:r w:rsidR="00BD66C4">
        <w:rPr>
          <w:sz w:val="28"/>
          <w:szCs w:val="28"/>
        </w:rPr>
        <w:t>Кирш</w:t>
      </w:r>
      <w:proofErr w:type="spellEnd"/>
      <w:r w:rsidR="00BD66C4">
        <w:rPr>
          <w:sz w:val="28"/>
          <w:szCs w:val="28"/>
        </w:rPr>
        <w:t xml:space="preserve"> Зинаида Ивановна </w:t>
      </w:r>
      <w:r>
        <w:rPr>
          <w:sz w:val="28"/>
          <w:szCs w:val="28"/>
        </w:rPr>
        <w:t>(</w:t>
      </w:r>
      <w:r w:rsidR="00E81214">
        <w:rPr>
          <w:sz w:val="28"/>
          <w:szCs w:val="28"/>
          <w:lang w:val="kk-KZ"/>
        </w:rPr>
        <w:t>мектеп директоры</w:t>
      </w:r>
      <w:r>
        <w:rPr>
          <w:sz w:val="28"/>
          <w:szCs w:val="28"/>
        </w:rPr>
        <w:t xml:space="preserve">) </w:t>
      </w:r>
      <w:r w:rsidR="00E81214">
        <w:rPr>
          <w:sz w:val="28"/>
          <w:szCs w:val="28"/>
          <w:lang w:val="kk-KZ"/>
        </w:rPr>
        <w:t>Германияның тұ</w:t>
      </w:r>
      <w:proofErr w:type="gramStart"/>
      <w:r w:rsidR="00E81214">
        <w:rPr>
          <w:sz w:val="28"/>
          <w:szCs w:val="28"/>
          <w:lang w:val="kk-KZ"/>
        </w:rPr>
        <w:t>р</w:t>
      </w:r>
      <w:proofErr w:type="gramEnd"/>
      <w:r w:rsidR="00E81214">
        <w:rPr>
          <w:sz w:val="28"/>
          <w:szCs w:val="28"/>
          <w:lang w:val="kk-KZ"/>
        </w:rPr>
        <w:t>ғыны</w:t>
      </w:r>
    </w:p>
    <w:p w:rsidR="00BD66C4" w:rsidRDefault="00BD66C4" w:rsidP="00947538">
      <w:pPr>
        <w:pStyle w:val="a3"/>
        <w:spacing w:after="0" w:line="240" w:lineRule="auto"/>
        <w:ind w:left="0" w:firstLine="851"/>
        <w:contextualSpacing/>
        <w:jc w:val="left"/>
        <w:rPr>
          <w:sz w:val="28"/>
          <w:szCs w:val="28"/>
        </w:rPr>
      </w:pPr>
    </w:p>
    <w:p w:rsidR="00767B28" w:rsidRDefault="000D12E8" w:rsidP="00947538">
      <w:pPr>
        <w:pStyle w:val="a3"/>
        <w:spacing w:after="0" w:line="240" w:lineRule="auto"/>
        <w:ind w:left="0" w:firstLine="851"/>
        <w:contextualSpacing/>
        <w:jc w:val="left"/>
        <w:rPr>
          <w:sz w:val="28"/>
          <w:szCs w:val="28"/>
        </w:rPr>
      </w:pPr>
      <w:r>
        <w:rPr>
          <w:noProof/>
          <w:sz w:val="28"/>
          <w:szCs w:val="28"/>
        </w:rPr>
        <w:lastRenderedPageBreak/>
        <w:drawing>
          <wp:inline distT="0" distB="0" distL="0" distR="0">
            <wp:extent cx="4860234" cy="3965713"/>
            <wp:effectExtent l="0" t="0" r="0" b="0"/>
            <wp:docPr id="10" name="Рисунок 10" descr="C:\Users\ADMIN\Desktop\История школы - копия\1972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стория школы - копия\1972 го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065" cy="3965575"/>
                    </a:xfrm>
                    <a:prstGeom prst="rect">
                      <a:avLst/>
                    </a:prstGeom>
                    <a:noFill/>
                    <a:ln>
                      <a:noFill/>
                    </a:ln>
                  </pic:spPr>
                </pic:pic>
              </a:graphicData>
            </a:graphic>
          </wp:inline>
        </w:drawing>
      </w:r>
    </w:p>
    <w:p w:rsidR="000D12E8" w:rsidRPr="00E81214" w:rsidRDefault="000D12E8" w:rsidP="00947538">
      <w:pPr>
        <w:pStyle w:val="a3"/>
        <w:spacing w:after="0" w:line="240" w:lineRule="auto"/>
        <w:ind w:left="0" w:firstLine="851"/>
        <w:contextualSpacing/>
        <w:jc w:val="left"/>
        <w:rPr>
          <w:sz w:val="28"/>
          <w:szCs w:val="28"/>
          <w:lang w:val="kk-KZ"/>
        </w:rPr>
      </w:pPr>
      <w:r>
        <w:rPr>
          <w:sz w:val="28"/>
          <w:szCs w:val="28"/>
        </w:rPr>
        <w:t xml:space="preserve">             </w:t>
      </w:r>
      <w:r w:rsidR="003E0766">
        <w:rPr>
          <w:sz w:val="28"/>
          <w:szCs w:val="28"/>
        </w:rPr>
        <w:t xml:space="preserve">              </w:t>
      </w:r>
      <w:r>
        <w:rPr>
          <w:sz w:val="28"/>
          <w:szCs w:val="28"/>
        </w:rPr>
        <w:t xml:space="preserve">1972 </w:t>
      </w:r>
      <w:r w:rsidR="00E81214">
        <w:rPr>
          <w:sz w:val="28"/>
          <w:szCs w:val="28"/>
          <w:lang w:val="kk-KZ"/>
        </w:rPr>
        <w:t>жыл</w:t>
      </w:r>
      <w:r>
        <w:rPr>
          <w:sz w:val="28"/>
          <w:szCs w:val="28"/>
        </w:rPr>
        <w:t xml:space="preserve">. </w:t>
      </w:r>
      <w:r w:rsidR="00E81214">
        <w:rPr>
          <w:sz w:val="28"/>
          <w:szCs w:val="28"/>
          <w:lang w:val="kk-KZ"/>
        </w:rPr>
        <w:t>Красноармейка мектебінің оқушылары</w:t>
      </w:r>
    </w:p>
    <w:p w:rsidR="000D12E8" w:rsidRDefault="000D12E8" w:rsidP="00947538">
      <w:pPr>
        <w:pStyle w:val="a3"/>
        <w:spacing w:after="0" w:line="240" w:lineRule="auto"/>
        <w:ind w:left="0" w:firstLine="851"/>
        <w:contextualSpacing/>
        <w:jc w:val="left"/>
        <w:rPr>
          <w:noProof/>
          <w:sz w:val="28"/>
          <w:szCs w:val="28"/>
        </w:rPr>
      </w:pPr>
    </w:p>
    <w:p w:rsidR="000D12E8" w:rsidRDefault="000D12E8" w:rsidP="00947538">
      <w:pPr>
        <w:pStyle w:val="a3"/>
        <w:spacing w:after="0" w:line="240" w:lineRule="auto"/>
        <w:ind w:left="0" w:firstLine="851"/>
        <w:contextualSpacing/>
        <w:jc w:val="left"/>
        <w:rPr>
          <w:noProof/>
          <w:sz w:val="28"/>
          <w:szCs w:val="28"/>
        </w:rPr>
      </w:pPr>
    </w:p>
    <w:p w:rsidR="000D12E8" w:rsidRDefault="000D12E8" w:rsidP="00947538">
      <w:pPr>
        <w:pStyle w:val="a3"/>
        <w:spacing w:after="0" w:line="240" w:lineRule="auto"/>
        <w:ind w:left="0" w:firstLine="851"/>
        <w:contextualSpacing/>
        <w:jc w:val="left"/>
        <w:rPr>
          <w:noProof/>
          <w:sz w:val="28"/>
          <w:szCs w:val="28"/>
        </w:rPr>
      </w:pPr>
    </w:p>
    <w:p w:rsidR="000D12E8" w:rsidRDefault="000D12E8" w:rsidP="00947538">
      <w:pPr>
        <w:pStyle w:val="a3"/>
        <w:spacing w:after="0" w:line="240" w:lineRule="auto"/>
        <w:ind w:left="0" w:firstLine="851"/>
        <w:contextualSpacing/>
        <w:jc w:val="left"/>
        <w:rPr>
          <w:noProof/>
          <w:sz w:val="28"/>
          <w:szCs w:val="28"/>
        </w:rPr>
      </w:pPr>
    </w:p>
    <w:p w:rsidR="004063DE" w:rsidRDefault="00767B28" w:rsidP="00947538">
      <w:pPr>
        <w:pStyle w:val="a3"/>
        <w:spacing w:after="0" w:line="240" w:lineRule="auto"/>
        <w:ind w:left="0" w:firstLine="851"/>
        <w:contextualSpacing/>
        <w:jc w:val="left"/>
        <w:rPr>
          <w:noProof/>
          <w:sz w:val="28"/>
          <w:szCs w:val="28"/>
        </w:rPr>
      </w:pPr>
      <w:r>
        <w:rPr>
          <w:noProof/>
          <w:sz w:val="28"/>
          <w:szCs w:val="28"/>
        </w:rPr>
        <w:drawing>
          <wp:inline distT="0" distB="0" distL="0" distR="0">
            <wp:extent cx="3866321" cy="3091069"/>
            <wp:effectExtent l="0" t="0" r="0" b="0"/>
            <wp:docPr id="5" name="Рисунок 5" descr="C:\Users\ADMIN\Desktop\История школы - копия\выпуск 77 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стория школы - копия\выпуск 77 г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5107" cy="3090098"/>
                    </a:xfrm>
                    <a:prstGeom prst="rect">
                      <a:avLst/>
                    </a:prstGeom>
                    <a:noFill/>
                    <a:ln>
                      <a:noFill/>
                    </a:ln>
                  </pic:spPr>
                </pic:pic>
              </a:graphicData>
            </a:graphic>
          </wp:inline>
        </w:drawing>
      </w:r>
    </w:p>
    <w:p w:rsidR="004063DE" w:rsidRPr="00E81214" w:rsidRDefault="004063DE" w:rsidP="00947538">
      <w:pPr>
        <w:pStyle w:val="a3"/>
        <w:spacing w:after="0" w:line="240" w:lineRule="auto"/>
        <w:ind w:left="0"/>
        <w:contextualSpacing/>
        <w:jc w:val="center"/>
        <w:rPr>
          <w:sz w:val="28"/>
          <w:szCs w:val="28"/>
          <w:lang w:val="kk-KZ"/>
        </w:rPr>
      </w:pPr>
      <w:r>
        <w:rPr>
          <w:sz w:val="28"/>
          <w:szCs w:val="28"/>
        </w:rPr>
        <w:t xml:space="preserve">1976-1977 </w:t>
      </w:r>
      <w:r w:rsidR="00E81214">
        <w:rPr>
          <w:sz w:val="28"/>
          <w:szCs w:val="28"/>
          <w:lang w:val="kk-KZ"/>
        </w:rPr>
        <w:t>оқу жылының түлектері</w:t>
      </w:r>
    </w:p>
    <w:p w:rsidR="004063DE" w:rsidRDefault="000D12E8" w:rsidP="00947538">
      <w:pPr>
        <w:pStyle w:val="a3"/>
        <w:spacing w:after="0" w:line="240" w:lineRule="auto"/>
        <w:ind w:left="0" w:firstLine="851"/>
        <w:contextualSpacing/>
        <w:jc w:val="left"/>
        <w:rPr>
          <w:noProof/>
          <w:sz w:val="28"/>
          <w:szCs w:val="28"/>
        </w:rPr>
      </w:pPr>
      <w:r>
        <w:rPr>
          <w:sz w:val="28"/>
          <w:szCs w:val="28"/>
        </w:rPr>
        <w:t xml:space="preserve">                                  </w:t>
      </w:r>
    </w:p>
    <w:p w:rsidR="004063DE" w:rsidRDefault="004F02EE" w:rsidP="00D95A03">
      <w:pPr>
        <w:pStyle w:val="a3"/>
        <w:spacing w:after="0" w:line="240" w:lineRule="auto"/>
        <w:ind w:left="0" w:firstLine="851"/>
        <w:contextualSpacing/>
        <w:jc w:val="center"/>
        <w:rPr>
          <w:noProof/>
          <w:sz w:val="28"/>
          <w:szCs w:val="28"/>
        </w:rPr>
      </w:pPr>
      <w:r>
        <w:rPr>
          <w:noProof/>
        </w:rPr>
        <w:lastRenderedPageBreak/>
        <w:drawing>
          <wp:inline distT="0" distB="0" distL="0" distR="0">
            <wp:extent cx="1828800" cy="2673626"/>
            <wp:effectExtent l="0" t="0" r="0" b="0"/>
            <wp:docPr id="15" name="Рисунок 15" descr="http://uld9.mycdn.me/image?id=525260841095&amp;bid=525260841095&amp;t=0&amp;plc=WEB&amp;tkn=fVHHn2L2UAV-SE8YDW7Qb0uLU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ld9.mycdn.me/image?id=525260841095&amp;bid=525260841095&amp;t=0&amp;plc=WEB&amp;tkn=fVHHn2L2UAV-SE8YDW7Qb0uLUW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673626"/>
                    </a:xfrm>
                    <a:prstGeom prst="rect">
                      <a:avLst/>
                    </a:prstGeom>
                    <a:noFill/>
                    <a:ln>
                      <a:noFill/>
                    </a:ln>
                  </pic:spPr>
                </pic:pic>
              </a:graphicData>
            </a:graphic>
          </wp:inline>
        </w:drawing>
      </w:r>
    </w:p>
    <w:p w:rsidR="004063DE" w:rsidRDefault="004063DE" w:rsidP="00947538">
      <w:pPr>
        <w:pStyle w:val="a3"/>
        <w:spacing w:after="0" w:line="240" w:lineRule="auto"/>
        <w:ind w:left="0" w:firstLine="851"/>
        <w:contextualSpacing/>
        <w:jc w:val="left"/>
        <w:rPr>
          <w:noProof/>
          <w:sz w:val="28"/>
          <w:szCs w:val="28"/>
        </w:rPr>
      </w:pPr>
    </w:p>
    <w:p w:rsidR="009F73AB" w:rsidRDefault="004F02EE" w:rsidP="00947538">
      <w:pPr>
        <w:pStyle w:val="a3"/>
        <w:spacing w:after="0" w:line="240" w:lineRule="auto"/>
        <w:ind w:left="0" w:firstLine="851"/>
        <w:contextualSpacing/>
        <w:jc w:val="center"/>
        <w:rPr>
          <w:noProof/>
          <w:sz w:val="28"/>
          <w:szCs w:val="28"/>
        </w:rPr>
      </w:pPr>
      <w:r>
        <w:rPr>
          <w:noProof/>
          <w:sz w:val="28"/>
          <w:szCs w:val="28"/>
        </w:rPr>
        <w:t>Рустемова Гильда Александровна</w:t>
      </w:r>
      <w:r w:rsidR="002A6B7D">
        <w:rPr>
          <w:noProof/>
          <w:sz w:val="28"/>
          <w:szCs w:val="28"/>
        </w:rPr>
        <w:t xml:space="preserve">- </w:t>
      </w:r>
      <w:r w:rsidR="00E81214">
        <w:rPr>
          <w:noProof/>
          <w:sz w:val="28"/>
          <w:szCs w:val="28"/>
          <w:lang w:val="kk-KZ"/>
        </w:rPr>
        <w:t>бастауыш сынып мұғалімі</w:t>
      </w:r>
      <w:r w:rsidR="002A6B7D">
        <w:rPr>
          <w:noProof/>
          <w:sz w:val="28"/>
          <w:szCs w:val="28"/>
        </w:rPr>
        <w:t>.</w:t>
      </w:r>
    </w:p>
    <w:p w:rsidR="0032617E" w:rsidRDefault="00E81214" w:rsidP="00947538">
      <w:pPr>
        <w:pStyle w:val="a3"/>
        <w:spacing w:after="0" w:line="240" w:lineRule="auto"/>
        <w:ind w:left="0" w:firstLine="851"/>
        <w:contextualSpacing/>
        <w:jc w:val="center"/>
        <w:rPr>
          <w:noProof/>
          <w:sz w:val="28"/>
          <w:szCs w:val="28"/>
        </w:rPr>
      </w:pPr>
      <w:r>
        <w:rPr>
          <w:noProof/>
          <w:sz w:val="28"/>
          <w:szCs w:val="28"/>
          <w:lang w:val="kk-KZ"/>
        </w:rPr>
        <w:t xml:space="preserve">Красноармейка мектебінде балаларды </w:t>
      </w:r>
      <w:r w:rsidR="002A6B7D">
        <w:rPr>
          <w:noProof/>
          <w:sz w:val="28"/>
          <w:szCs w:val="28"/>
        </w:rPr>
        <w:t xml:space="preserve"> </w:t>
      </w:r>
      <w:r>
        <w:rPr>
          <w:noProof/>
          <w:sz w:val="28"/>
          <w:szCs w:val="28"/>
        </w:rPr>
        <w:t>1968</w:t>
      </w:r>
      <w:r>
        <w:rPr>
          <w:noProof/>
          <w:sz w:val="28"/>
          <w:szCs w:val="28"/>
          <w:lang w:val="kk-KZ"/>
        </w:rPr>
        <w:t xml:space="preserve"> – </w:t>
      </w:r>
      <w:r w:rsidR="009F73AB">
        <w:rPr>
          <w:noProof/>
          <w:sz w:val="28"/>
          <w:szCs w:val="28"/>
        </w:rPr>
        <w:t xml:space="preserve">2001 </w:t>
      </w:r>
      <w:r>
        <w:rPr>
          <w:noProof/>
          <w:sz w:val="28"/>
          <w:szCs w:val="28"/>
          <w:lang w:val="kk-KZ"/>
        </w:rPr>
        <w:t>жылдары аралығында оқытты</w:t>
      </w:r>
      <w:r w:rsidR="009F73AB">
        <w:rPr>
          <w:noProof/>
          <w:sz w:val="28"/>
          <w:szCs w:val="28"/>
        </w:rPr>
        <w:t>.</w:t>
      </w:r>
    </w:p>
    <w:p w:rsidR="004F02EE" w:rsidRDefault="004F02EE" w:rsidP="00947538">
      <w:pPr>
        <w:pStyle w:val="a3"/>
        <w:spacing w:after="0" w:line="240" w:lineRule="auto"/>
        <w:ind w:left="0" w:firstLine="851"/>
        <w:contextualSpacing/>
        <w:jc w:val="left"/>
        <w:rPr>
          <w:noProof/>
          <w:sz w:val="28"/>
          <w:szCs w:val="28"/>
        </w:rPr>
      </w:pPr>
    </w:p>
    <w:p w:rsidR="004F02EE" w:rsidRDefault="004F02EE" w:rsidP="00947538">
      <w:pPr>
        <w:pStyle w:val="a3"/>
        <w:spacing w:after="0" w:line="240" w:lineRule="auto"/>
        <w:ind w:left="0" w:firstLine="851"/>
        <w:contextualSpacing/>
        <w:jc w:val="left"/>
        <w:rPr>
          <w:noProof/>
          <w:sz w:val="28"/>
          <w:szCs w:val="28"/>
        </w:rPr>
      </w:pPr>
    </w:p>
    <w:p w:rsidR="004F02EE" w:rsidRDefault="004F02EE" w:rsidP="00947538">
      <w:pPr>
        <w:pStyle w:val="a3"/>
        <w:spacing w:after="0" w:line="240" w:lineRule="auto"/>
        <w:ind w:left="0" w:firstLine="851"/>
        <w:contextualSpacing/>
        <w:jc w:val="left"/>
        <w:rPr>
          <w:noProof/>
          <w:sz w:val="28"/>
          <w:szCs w:val="28"/>
        </w:rPr>
      </w:pPr>
    </w:p>
    <w:p w:rsidR="004F02EE" w:rsidRDefault="004F02EE" w:rsidP="00947538">
      <w:pPr>
        <w:pStyle w:val="a3"/>
        <w:spacing w:after="0" w:line="240" w:lineRule="auto"/>
        <w:ind w:left="0" w:firstLine="851"/>
        <w:contextualSpacing/>
        <w:jc w:val="left"/>
        <w:rPr>
          <w:noProof/>
          <w:sz w:val="28"/>
          <w:szCs w:val="28"/>
        </w:rPr>
      </w:pPr>
      <w:r>
        <w:rPr>
          <w:noProof/>
        </w:rPr>
        <w:drawing>
          <wp:inline distT="0" distB="0" distL="0" distR="0">
            <wp:extent cx="4870173" cy="3657517"/>
            <wp:effectExtent l="0" t="0" r="0" b="0"/>
            <wp:docPr id="17" name="Рисунок 17" descr="http://uld9.mycdn.me/image?id=525269421959&amp;bid=525269421959&amp;t=0&amp;plc=WEB&amp;tkn=HY-OqA0SOXwNTHgen3ozydTh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ld9.mycdn.me/image?id=525269421959&amp;bid=525269421959&amp;t=0&amp;plc=WEB&amp;tkn=HY-OqA0SOXwNTHgen3ozydThOd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0284" cy="3657600"/>
                    </a:xfrm>
                    <a:prstGeom prst="rect">
                      <a:avLst/>
                    </a:prstGeom>
                    <a:noFill/>
                    <a:ln>
                      <a:noFill/>
                    </a:ln>
                  </pic:spPr>
                </pic:pic>
              </a:graphicData>
            </a:graphic>
          </wp:inline>
        </w:drawing>
      </w:r>
    </w:p>
    <w:p w:rsidR="004F02EE" w:rsidRDefault="002A6B7D" w:rsidP="00947538">
      <w:pPr>
        <w:pStyle w:val="a3"/>
        <w:spacing w:after="0" w:line="240" w:lineRule="auto"/>
        <w:ind w:left="0" w:firstLine="851"/>
        <w:contextualSpacing/>
        <w:jc w:val="left"/>
        <w:rPr>
          <w:noProof/>
          <w:sz w:val="28"/>
          <w:szCs w:val="28"/>
        </w:rPr>
      </w:pPr>
      <w:r>
        <w:rPr>
          <w:noProof/>
          <w:sz w:val="28"/>
          <w:szCs w:val="28"/>
        </w:rPr>
        <w:t xml:space="preserve">                 Рустемова Г.А. </w:t>
      </w:r>
      <w:r w:rsidR="00E81214">
        <w:rPr>
          <w:noProof/>
          <w:sz w:val="28"/>
          <w:szCs w:val="28"/>
          <w:lang w:val="kk-KZ"/>
        </w:rPr>
        <w:t>қол астындағы пионерлерімен</w:t>
      </w:r>
      <w:r>
        <w:rPr>
          <w:noProof/>
          <w:sz w:val="28"/>
          <w:szCs w:val="28"/>
        </w:rPr>
        <w:t>.</w:t>
      </w:r>
    </w:p>
    <w:p w:rsidR="007C0A4D" w:rsidRDefault="007C0A4D" w:rsidP="00947538">
      <w:pPr>
        <w:pStyle w:val="a3"/>
        <w:spacing w:after="0" w:line="240" w:lineRule="auto"/>
        <w:ind w:left="0" w:firstLine="851"/>
        <w:contextualSpacing/>
        <w:jc w:val="left"/>
        <w:rPr>
          <w:sz w:val="28"/>
          <w:szCs w:val="28"/>
        </w:rPr>
      </w:pPr>
    </w:p>
    <w:p w:rsidR="007C0A4D" w:rsidRDefault="00D95A03" w:rsidP="00D95A03">
      <w:pPr>
        <w:pStyle w:val="a3"/>
        <w:spacing w:after="0" w:line="240" w:lineRule="auto"/>
        <w:contextualSpacing/>
        <w:jc w:val="left"/>
        <w:rPr>
          <w:sz w:val="28"/>
          <w:szCs w:val="28"/>
        </w:rPr>
      </w:pPr>
      <w:r>
        <w:rPr>
          <w:noProof/>
          <w:sz w:val="28"/>
          <w:szCs w:val="28"/>
        </w:rPr>
        <w:lastRenderedPageBreak/>
        <w:drawing>
          <wp:inline distT="0" distB="0" distL="0" distR="0">
            <wp:extent cx="5939790" cy="3881004"/>
            <wp:effectExtent l="19050" t="0" r="3810" b="0"/>
            <wp:docPr id="24" name="Рисунок 3" descr="F:\История школы - копия\575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стория школы - копия\5757 001.jpg"/>
                    <pic:cNvPicPr>
                      <a:picLocks noChangeAspect="1" noChangeArrowheads="1"/>
                    </pic:cNvPicPr>
                  </pic:nvPicPr>
                  <pic:blipFill>
                    <a:blip r:embed="rId16"/>
                    <a:srcRect/>
                    <a:stretch>
                      <a:fillRect/>
                    </a:stretch>
                  </pic:blipFill>
                  <pic:spPr bwMode="auto">
                    <a:xfrm>
                      <a:off x="0" y="0"/>
                      <a:ext cx="5939790" cy="3881004"/>
                    </a:xfrm>
                    <a:prstGeom prst="rect">
                      <a:avLst/>
                    </a:prstGeom>
                    <a:noFill/>
                    <a:ln w="9525">
                      <a:noFill/>
                      <a:miter lim="800000"/>
                      <a:headEnd/>
                      <a:tailEnd/>
                    </a:ln>
                  </pic:spPr>
                </pic:pic>
              </a:graphicData>
            </a:graphic>
          </wp:inline>
        </w:drawing>
      </w:r>
    </w:p>
    <w:p w:rsidR="007C0A4D" w:rsidRDefault="007C0A4D" w:rsidP="00947538">
      <w:pPr>
        <w:pStyle w:val="a3"/>
        <w:spacing w:after="0" w:line="240" w:lineRule="auto"/>
        <w:ind w:left="0" w:firstLine="851"/>
        <w:contextualSpacing/>
        <w:jc w:val="left"/>
        <w:rPr>
          <w:sz w:val="28"/>
          <w:szCs w:val="28"/>
        </w:rPr>
      </w:pPr>
    </w:p>
    <w:p w:rsidR="007C0A4D" w:rsidRDefault="007C0A4D"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9F73AB" w:rsidRDefault="009F73AB" w:rsidP="00947538">
      <w:pPr>
        <w:pStyle w:val="a3"/>
        <w:spacing w:after="0" w:line="240" w:lineRule="auto"/>
        <w:ind w:left="0" w:firstLine="851"/>
        <w:contextualSpacing/>
        <w:jc w:val="left"/>
        <w:rPr>
          <w:sz w:val="28"/>
          <w:szCs w:val="28"/>
        </w:rPr>
      </w:pPr>
    </w:p>
    <w:p w:rsidR="0032617E" w:rsidRDefault="0032617E" w:rsidP="00947538">
      <w:pPr>
        <w:pStyle w:val="a3"/>
        <w:spacing w:after="0" w:line="240" w:lineRule="auto"/>
        <w:ind w:left="0"/>
        <w:contextualSpacing/>
        <w:jc w:val="left"/>
        <w:rPr>
          <w:sz w:val="28"/>
          <w:szCs w:val="28"/>
        </w:rPr>
      </w:pPr>
    </w:p>
    <w:p w:rsidR="0032617E" w:rsidRDefault="0032617E" w:rsidP="00947538">
      <w:pPr>
        <w:pStyle w:val="a3"/>
        <w:spacing w:after="0" w:line="240" w:lineRule="auto"/>
        <w:ind w:left="0" w:firstLine="851"/>
        <w:contextualSpacing/>
        <w:jc w:val="left"/>
        <w:rPr>
          <w:sz w:val="28"/>
          <w:szCs w:val="28"/>
        </w:rPr>
      </w:pPr>
    </w:p>
    <w:p w:rsidR="00340C2F" w:rsidRDefault="00D95A03" w:rsidP="00D95A03">
      <w:pPr>
        <w:pStyle w:val="a3"/>
        <w:spacing w:after="0" w:line="240" w:lineRule="auto"/>
        <w:contextualSpacing/>
        <w:jc w:val="left"/>
        <w:rPr>
          <w:sz w:val="28"/>
          <w:szCs w:val="28"/>
        </w:rPr>
      </w:pPr>
      <w:r>
        <w:rPr>
          <w:noProof/>
          <w:sz w:val="28"/>
          <w:szCs w:val="28"/>
        </w:rPr>
        <w:lastRenderedPageBreak/>
        <w:drawing>
          <wp:inline distT="0" distB="0" distL="0" distR="0">
            <wp:extent cx="5939790" cy="3874495"/>
            <wp:effectExtent l="19050" t="0" r="3810" b="0"/>
            <wp:docPr id="25" name="Рисунок 4" descr="F:\История школы - копия\199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История школы - копия\1994 001.jpg"/>
                    <pic:cNvPicPr>
                      <a:picLocks noChangeAspect="1" noChangeArrowheads="1"/>
                    </pic:cNvPicPr>
                  </pic:nvPicPr>
                  <pic:blipFill>
                    <a:blip r:embed="rId17"/>
                    <a:srcRect/>
                    <a:stretch>
                      <a:fillRect/>
                    </a:stretch>
                  </pic:blipFill>
                  <pic:spPr bwMode="auto">
                    <a:xfrm>
                      <a:off x="0" y="0"/>
                      <a:ext cx="5939790" cy="3874495"/>
                    </a:xfrm>
                    <a:prstGeom prst="rect">
                      <a:avLst/>
                    </a:prstGeom>
                    <a:noFill/>
                    <a:ln w="9525">
                      <a:noFill/>
                      <a:miter lim="800000"/>
                      <a:headEnd/>
                      <a:tailEnd/>
                    </a:ln>
                  </pic:spPr>
                </pic:pic>
              </a:graphicData>
            </a:graphic>
          </wp:inline>
        </w:drawing>
      </w:r>
    </w:p>
    <w:p w:rsidR="00340C2F" w:rsidRDefault="00340C2F" w:rsidP="00947538">
      <w:pPr>
        <w:pStyle w:val="a3"/>
        <w:spacing w:after="0" w:line="240" w:lineRule="auto"/>
        <w:ind w:left="0" w:firstLine="851"/>
        <w:contextualSpacing/>
        <w:jc w:val="left"/>
        <w:rPr>
          <w:sz w:val="28"/>
          <w:szCs w:val="28"/>
        </w:rPr>
      </w:pPr>
    </w:p>
    <w:p w:rsidR="00BB66A4" w:rsidRDefault="00BB66A4" w:rsidP="00D95A03">
      <w:pPr>
        <w:pStyle w:val="a3"/>
        <w:spacing w:after="0" w:line="240" w:lineRule="auto"/>
        <w:ind w:left="0" w:firstLine="851"/>
        <w:contextualSpacing/>
        <w:jc w:val="center"/>
        <w:rPr>
          <w:sz w:val="28"/>
          <w:szCs w:val="28"/>
        </w:rPr>
      </w:pPr>
      <w:r>
        <w:rPr>
          <w:noProof/>
          <w:sz w:val="28"/>
          <w:szCs w:val="28"/>
        </w:rPr>
        <w:drawing>
          <wp:inline distT="0" distB="0" distL="0" distR="0">
            <wp:extent cx="1431290" cy="1908175"/>
            <wp:effectExtent l="0" t="0" r="0" b="0"/>
            <wp:docPr id="4" name="Рисунок 4" descr="C:\Users\ADMIN\AppData\Local\Temp\Rar$DI40.188\4dc3b67bbf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40.188\4dc3b67bbfc0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a:noFill/>
                    </a:ln>
                  </pic:spPr>
                </pic:pic>
              </a:graphicData>
            </a:graphic>
          </wp:inline>
        </w:drawing>
      </w:r>
    </w:p>
    <w:p w:rsidR="00BD66C4" w:rsidRPr="0056267D" w:rsidRDefault="00BD66C4" w:rsidP="00947538">
      <w:pPr>
        <w:spacing w:after="0" w:line="240" w:lineRule="auto"/>
        <w:rPr>
          <w:rFonts w:ascii="Times New Roman" w:hAnsi="Times New Roman" w:cs="Times New Roman"/>
          <w:bCs/>
          <w:sz w:val="28"/>
          <w:szCs w:val="28"/>
        </w:rPr>
      </w:pPr>
      <w:r>
        <w:rPr>
          <w:rFonts w:ascii="Times New Roman" w:hAnsi="Times New Roman" w:cs="Times New Roman"/>
          <w:sz w:val="28"/>
          <w:szCs w:val="28"/>
        </w:rPr>
        <w:t xml:space="preserve">         </w:t>
      </w:r>
      <w:proofErr w:type="spellStart"/>
      <w:r w:rsidRPr="00BD66C4">
        <w:rPr>
          <w:rFonts w:ascii="Times New Roman" w:hAnsi="Times New Roman" w:cs="Times New Roman"/>
          <w:sz w:val="28"/>
          <w:szCs w:val="28"/>
        </w:rPr>
        <w:t>Нурумжанова</w:t>
      </w:r>
      <w:proofErr w:type="spellEnd"/>
      <w:r w:rsidRPr="00BD66C4">
        <w:rPr>
          <w:rFonts w:ascii="Times New Roman" w:hAnsi="Times New Roman" w:cs="Times New Roman"/>
          <w:sz w:val="28"/>
          <w:szCs w:val="28"/>
        </w:rPr>
        <w:t xml:space="preserve"> </w:t>
      </w:r>
      <w:proofErr w:type="spellStart"/>
      <w:r w:rsidRPr="00BD66C4">
        <w:rPr>
          <w:rFonts w:ascii="Times New Roman" w:hAnsi="Times New Roman" w:cs="Times New Roman"/>
          <w:sz w:val="28"/>
          <w:szCs w:val="28"/>
        </w:rPr>
        <w:t>Куляш</w:t>
      </w:r>
      <w:proofErr w:type="spellEnd"/>
      <w:r w:rsidRPr="00BD66C4">
        <w:rPr>
          <w:rFonts w:ascii="Times New Roman" w:hAnsi="Times New Roman" w:cs="Times New Roman"/>
          <w:sz w:val="28"/>
          <w:szCs w:val="28"/>
        </w:rPr>
        <w:t xml:space="preserve"> </w:t>
      </w:r>
      <w:proofErr w:type="spellStart"/>
      <w:r w:rsidRPr="00BD66C4">
        <w:rPr>
          <w:rFonts w:ascii="Times New Roman" w:hAnsi="Times New Roman" w:cs="Times New Roman"/>
          <w:bCs/>
          <w:sz w:val="28"/>
          <w:szCs w:val="28"/>
        </w:rPr>
        <w:t>Алдогаровна</w:t>
      </w:r>
      <w:proofErr w:type="spellEnd"/>
    </w:p>
    <w:p w:rsidR="0056267D" w:rsidRDefault="0056267D" w:rsidP="00947538">
      <w:pPr>
        <w:pStyle w:val="a3"/>
        <w:spacing w:after="0" w:line="240" w:lineRule="auto"/>
        <w:ind w:left="0" w:firstLine="851"/>
        <w:contextualSpacing/>
        <w:jc w:val="left"/>
        <w:rPr>
          <w:sz w:val="28"/>
          <w:szCs w:val="28"/>
        </w:rPr>
      </w:pPr>
    </w:p>
    <w:p w:rsidR="00EA49A3" w:rsidRDefault="003B78D2" w:rsidP="00EA49A3">
      <w:pPr>
        <w:spacing w:after="0"/>
        <w:ind w:firstLine="708"/>
        <w:jc w:val="both"/>
        <w:rPr>
          <w:rFonts w:ascii="Times New Roman" w:hAnsi="Times New Roman" w:cs="Times New Roman"/>
          <w:sz w:val="28"/>
          <w:szCs w:val="28"/>
        </w:rPr>
      </w:pPr>
      <w:r>
        <w:rPr>
          <w:rFonts w:ascii="Times New Roman" w:hAnsi="Times New Roman" w:cs="Times New Roman"/>
          <w:bCs/>
          <w:sz w:val="28"/>
          <w:szCs w:val="28"/>
        </w:rPr>
        <w:t xml:space="preserve">     </w:t>
      </w:r>
      <w:proofErr w:type="spellStart"/>
      <w:r w:rsidR="00EA49A3" w:rsidRPr="00192D6B">
        <w:rPr>
          <w:rFonts w:ascii="Times New Roman" w:hAnsi="Times New Roman" w:cs="Times New Roman"/>
          <w:b/>
          <w:sz w:val="28"/>
          <w:szCs w:val="28"/>
        </w:rPr>
        <w:t>Күләш</w:t>
      </w:r>
      <w:proofErr w:type="spellEnd"/>
      <w:r w:rsidR="00EA49A3" w:rsidRPr="00192D6B">
        <w:rPr>
          <w:rFonts w:ascii="Times New Roman" w:hAnsi="Times New Roman" w:cs="Times New Roman"/>
          <w:b/>
          <w:sz w:val="28"/>
          <w:szCs w:val="28"/>
        </w:rPr>
        <w:t xml:space="preserve"> </w:t>
      </w:r>
      <w:proofErr w:type="spellStart"/>
      <w:r w:rsidR="00EA49A3" w:rsidRPr="00192D6B">
        <w:rPr>
          <w:rFonts w:ascii="Times New Roman" w:hAnsi="Times New Roman" w:cs="Times New Roman"/>
          <w:b/>
          <w:sz w:val="28"/>
          <w:szCs w:val="28"/>
        </w:rPr>
        <w:t>Алдагарқызы</w:t>
      </w:r>
      <w:proofErr w:type="spellEnd"/>
      <w:r w:rsidR="00EA49A3" w:rsidRPr="00192D6B">
        <w:rPr>
          <w:rFonts w:ascii="Times New Roman" w:hAnsi="Times New Roman" w:cs="Times New Roman"/>
          <w:b/>
          <w:sz w:val="28"/>
          <w:szCs w:val="28"/>
        </w:rPr>
        <w:t xml:space="preserve"> </w:t>
      </w:r>
      <w:proofErr w:type="spellStart"/>
      <w:r w:rsidR="00EA49A3" w:rsidRPr="00192D6B">
        <w:rPr>
          <w:rFonts w:ascii="Times New Roman" w:hAnsi="Times New Roman" w:cs="Times New Roman"/>
          <w:b/>
          <w:sz w:val="28"/>
          <w:szCs w:val="28"/>
        </w:rPr>
        <w:t>Нурумжанова</w:t>
      </w:r>
      <w:proofErr w:type="spellEnd"/>
      <w:r w:rsidR="00EA49A3">
        <w:rPr>
          <w:rFonts w:ascii="Times New Roman" w:hAnsi="Times New Roman" w:cs="Times New Roman"/>
          <w:sz w:val="28"/>
          <w:szCs w:val="28"/>
        </w:rPr>
        <w:t xml:space="preserve">  1995 </w:t>
      </w:r>
      <w:proofErr w:type="spellStart"/>
      <w:r w:rsidR="00EA49A3">
        <w:rPr>
          <w:rFonts w:ascii="Times New Roman" w:hAnsi="Times New Roman" w:cs="Times New Roman"/>
          <w:sz w:val="28"/>
          <w:szCs w:val="28"/>
        </w:rPr>
        <w:t>жылдан</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бастап</w:t>
      </w:r>
      <w:proofErr w:type="spellEnd"/>
      <w:r w:rsidR="00EA49A3">
        <w:rPr>
          <w:rFonts w:ascii="Times New Roman" w:hAnsi="Times New Roman" w:cs="Times New Roman"/>
          <w:sz w:val="28"/>
          <w:szCs w:val="28"/>
        </w:rPr>
        <w:t xml:space="preserve"> 2000 </w:t>
      </w:r>
      <w:proofErr w:type="spellStart"/>
      <w:proofErr w:type="gramStart"/>
      <w:r w:rsidR="00EA49A3">
        <w:rPr>
          <w:rFonts w:ascii="Times New Roman" w:hAnsi="Times New Roman" w:cs="Times New Roman"/>
          <w:sz w:val="28"/>
          <w:szCs w:val="28"/>
        </w:rPr>
        <w:t>жыл</w:t>
      </w:r>
      <w:proofErr w:type="gramEnd"/>
      <w:r w:rsidR="00EA49A3">
        <w:rPr>
          <w:rFonts w:ascii="Times New Roman" w:hAnsi="Times New Roman" w:cs="Times New Roman"/>
          <w:sz w:val="28"/>
          <w:szCs w:val="28"/>
        </w:rPr>
        <w:t>ға</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дейін</w:t>
      </w:r>
      <w:proofErr w:type="spellEnd"/>
      <w:r w:rsidR="00EA49A3">
        <w:rPr>
          <w:rFonts w:ascii="Times New Roman" w:hAnsi="Times New Roman" w:cs="Times New Roman"/>
          <w:sz w:val="28"/>
          <w:szCs w:val="28"/>
        </w:rPr>
        <w:t xml:space="preserve"> Красноармейка орта </w:t>
      </w:r>
      <w:proofErr w:type="spellStart"/>
      <w:r w:rsidR="00EA49A3">
        <w:rPr>
          <w:rFonts w:ascii="Times New Roman" w:hAnsi="Times New Roman" w:cs="Times New Roman"/>
          <w:sz w:val="28"/>
          <w:szCs w:val="28"/>
        </w:rPr>
        <w:t>мектебіне</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басшылық</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етті</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Ол</w:t>
      </w:r>
      <w:proofErr w:type="spellEnd"/>
      <w:r w:rsidR="00EA49A3">
        <w:rPr>
          <w:rFonts w:ascii="Times New Roman" w:hAnsi="Times New Roman" w:cs="Times New Roman"/>
          <w:sz w:val="28"/>
          <w:szCs w:val="28"/>
        </w:rPr>
        <w:t xml:space="preserve"> </w:t>
      </w:r>
      <w:r w:rsidR="00EA49A3" w:rsidRPr="00BA7D91">
        <w:rPr>
          <w:rFonts w:ascii="Times New Roman" w:hAnsi="Times New Roman" w:cs="Times New Roman"/>
          <w:sz w:val="28"/>
          <w:szCs w:val="28"/>
        </w:rPr>
        <w:t xml:space="preserve">1950 </w:t>
      </w:r>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жылы</w:t>
      </w:r>
      <w:proofErr w:type="spellEnd"/>
      <w:r w:rsidR="00EA49A3">
        <w:rPr>
          <w:rFonts w:ascii="Times New Roman" w:hAnsi="Times New Roman" w:cs="Times New Roman"/>
          <w:sz w:val="28"/>
          <w:szCs w:val="28"/>
        </w:rPr>
        <w:t xml:space="preserve"> </w:t>
      </w:r>
      <w:r w:rsidR="00EA49A3" w:rsidRPr="00BA7D91">
        <w:rPr>
          <w:rFonts w:ascii="Times New Roman" w:hAnsi="Times New Roman" w:cs="Times New Roman"/>
          <w:sz w:val="28"/>
          <w:szCs w:val="28"/>
        </w:rPr>
        <w:t xml:space="preserve">20 </w:t>
      </w:r>
      <w:proofErr w:type="spellStart"/>
      <w:r w:rsidR="00EA49A3" w:rsidRPr="00BA7D91">
        <w:rPr>
          <w:rFonts w:ascii="Times New Roman" w:hAnsi="Times New Roman" w:cs="Times New Roman"/>
          <w:sz w:val="28"/>
          <w:szCs w:val="28"/>
        </w:rPr>
        <w:t>қазақ</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айында</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Качир</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ауданы</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Качир</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ауылында</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қызметкерлер</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отбасында</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дүниеге</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келді</w:t>
      </w:r>
      <w:proofErr w:type="spellEnd"/>
      <w:r w:rsidR="00EA49A3" w:rsidRPr="00BA7D91">
        <w:rPr>
          <w:rFonts w:ascii="Times New Roman" w:hAnsi="Times New Roman" w:cs="Times New Roman"/>
          <w:sz w:val="28"/>
          <w:szCs w:val="28"/>
        </w:rPr>
        <w:t xml:space="preserve">. 1958 </w:t>
      </w:r>
      <w:proofErr w:type="spellStart"/>
      <w:r w:rsidR="00EA49A3" w:rsidRPr="00BA7D91">
        <w:rPr>
          <w:rFonts w:ascii="Times New Roman" w:hAnsi="Times New Roman" w:cs="Times New Roman"/>
          <w:sz w:val="28"/>
          <w:szCs w:val="28"/>
        </w:rPr>
        <w:t>жылдан</w:t>
      </w:r>
      <w:proofErr w:type="spellEnd"/>
      <w:r w:rsidR="00EA49A3" w:rsidRPr="00BA7D91">
        <w:rPr>
          <w:rFonts w:ascii="Times New Roman" w:hAnsi="Times New Roman" w:cs="Times New Roman"/>
          <w:sz w:val="28"/>
          <w:szCs w:val="28"/>
        </w:rPr>
        <w:t xml:space="preserve"> </w:t>
      </w:r>
      <w:proofErr w:type="spellStart"/>
      <w:r w:rsidR="00EA49A3" w:rsidRPr="00BA7D91">
        <w:rPr>
          <w:rFonts w:ascii="Times New Roman" w:hAnsi="Times New Roman" w:cs="Times New Roman"/>
          <w:sz w:val="28"/>
          <w:szCs w:val="28"/>
        </w:rPr>
        <w:t>бастап</w:t>
      </w:r>
      <w:proofErr w:type="spellEnd"/>
      <w:r w:rsidR="00EA49A3" w:rsidRPr="00BA7D91">
        <w:rPr>
          <w:rFonts w:ascii="Times New Roman" w:hAnsi="Times New Roman" w:cs="Times New Roman"/>
          <w:sz w:val="28"/>
          <w:szCs w:val="28"/>
        </w:rPr>
        <w:t xml:space="preserve"> №1 </w:t>
      </w:r>
      <w:proofErr w:type="spellStart"/>
      <w:r w:rsidR="00EA49A3" w:rsidRPr="00BA7D91">
        <w:rPr>
          <w:rFonts w:ascii="Times New Roman" w:hAnsi="Times New Roman" w:cs="Times New Roman"/>
          <w:sz w:val="28"/>
          <w:szCs w:val="28"/>
        </w:rPr>
        <w:t>Качир</w:t>
      </w:r>
      <w:proofErr w:type="spellEnd"/>
      <w:r w:rsidR="00EA49A3">
        <w:rPr>
          <w:rFonts w:ascii="Times New Roman" w:hAnsi="Times New Roman" w:cs="Times New Roman"/>
          <w:sz w:val="28"/>
          <w:szCs w:val="28"/>
        </w:rPr>
        <w:t xml:space="preserve"> орта </w:t>
      </w:r>
      <w:proofErr w:type="spellStart"/>
      <w:r w:rsidR="00EA49A3">
        <w:rPr>
          <w:rFonts w:ascii="Times New Roman" w:hAnsi="Times New Roman" w:cs="Times New Roman"/>
          <w:sz w:val="28"/>
          <w:szCs w:val="28"/>
        </w:rPr>
        <w:t>мектебінде</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оқи</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бастады</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Сонан</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соң</w:t>
      </w:r>
      <w:proofErr w:type="spellEnd"/>
      <w:r w:rsidR="00EA49A3">
        <w:rPr>
          <w:rFonts w:ascii="Times New Roman" w:hAnsi="Times New Roman" w:cs="Times New Roman"/>
          <w:sz w:val="28"/>
          <w:szCs w:val="28"/>
        </w:rPr>
        <w:t xml:space="preserve"> </w:t>
      </w:r>
      <w:r w:rsidR="00EA49A3" w:rsidRPr="00BA7D91">
        <w:rPr>
          <w:rFonts w:ascii="Times New Roman" w:hAnsi="Times New Roman" w:cs="Times New Roman"/>
          <w:sz w:val="28"/>
          <w:szCs w:val="28"/>
        </w:rPr>
        <w:t>1982</w:t>
      </w:r>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жылдан</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бастап</w:t>
      </w:r>
      <w:proofErr w:type="spellEnd"/>
      <w:r w:rsidR="00EA49A3">
        <w:rPr>
          <w:rFonts w:ascii="Times New Roman" w:hAnsi="Times New Roman" w:cs="Times New Roman"/>
          <w:sz w:val="28"/>
          <w:szCs w:val="28"/>
        </w:rPr>
        <w:t xml:space="preserve"> </w:t>
      </w:r>
      <w:r w:rsidR="00EA49A3" w:rsidRPr="00BA7D91">
        <w:rPr>
          <w:rFonts w:ascii="Times New Roman" w:hAnsi="Times New Roman" w:cs="Times New Roman"/>
          <w:sz w:val="28"/>
          <w:szCs w:val="28"/>
        </w:rPr>
        <w:t xml:space="preserve">1968 </w:t>
      </w:r>
      <w:proofErr w:type="spellStart"/>
      <w:proofErr w:type="gramStart"/>
      <w:r w:rsidR="00EA49A3">
        <w:rPr>
          <w:rFonts w:ascii="Times New Roman" w:hAnsi="Times New Roman" w:cs="Times New Roman"/>
          <w:sz w:val="28"/>
          <w:szCs w:val="28"/>
        </w:rPr>
        <w:t>жыл</w:t>
      </w:r>
      <w:proofErr w:type="gramEnd"/>
      <w:r w:rsidR="00EA49A3">
        <w:rPr>
          <w:rFonts w:ascii="Times New Roman" w:hAnsi="Times New Roman" w:cs="Times New Roman"/>
          <w:sz w:val="28"/>
          <w:szCs w:val="28"/>
        </w:rPr>
        <w:t>ға</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дейін</w:t>
      </w:r>
      <w:proofErr w:type="spellEnd"/>
      <w:r w:rsidR="00EA49A3">
        <w:rPr>
          <w:rFonts w:ascii="Times New Roman" w:hAnsi="Times New Roman" w:cs="Times New Roman"/>
          <w:sz w:val="28"/>
          <w:szCs w:val="28"/>
        </w:rPr>
        <w:t xml:space="preserve"> Павлодар </w:t>
      </w:r>
      <w:proofErr w:type="spellStart"/>
      <w:r w:rsidR="00EA49A3">
        <w:rPr>
          <w:rFonts w:ascii="Times New Roman" w:hAnsi="Times New Roman" w:cs="Times New Roman"/>
          <w:sz w:val="28"/>
          <w:szCs w:val="28"/>
        </w:rPr>
        <w:t>қасласындағы</w:t>
      </w:r>
      <w:proofErr w:type="spellEnd"/>
      <w:r w:rsidR="00EA49A3">
        <w:rPr>
          <w:rFonts w:ascii="Times New Roman" w:hAnsi="Times New Roman" w:cs="Times New Roman"/>
          <w:sz w:val="28"/>
          <w:szCs w:val="28"/>
        </w:rPr>
        <w:t xml:space="preserve"> </w:t>
      </w:r>
      <w:r w:rsidR="00EA49A3" w:rsidRPr="00BA7D91">
        <w:rPr>
          <w:rFonts w:ascii="Times New Roman" w:hAnsi="Times New Roman" w:cs="Times New Roman"/>
          <w:sz w:val="28"/>
          <w:szCs w:val="28"/>
        </w:rPr>
        <w:t>№3</w:t>
      </w:r>
      <w:r w:rsidR="00EA49A3">
        <w:rPr>
          <w:rFonts w:ascii="Times New Roman" w:hAnsi="Times New Roman" w:cs="Times New Roman"/>
          <w:sz w:val="28"/>
          <w:szCs w:val="28"/>
        </w:rPr>
        <w:t xml:space="preserve"> орта </w:t>
      </w:r>
      <w:proofErr w:type="spellStart"/>
      <w:r w:rsidR="00EA49A3">
        <w:rPr>
          <w:rFonts w:ascii="Times New Roman" w:hAnsi="Times New Roman" w:cs="Times New Roman"/>
          <w:sz w:val="28"/>
          <w:szCs w:val="28"/>
        </w:rPr>
        <w:t>мектебінде</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оқып</w:t>
      </w:r>
      <w:proofErr w:type="spellEnd"/>
      <w:r w:rsidR="00EA49A3">
        <w:rPr>
          <w:rFonts w:ascii="Times New Roman" w:hAnsi="Times New Roman" w:cs="Times New Roman"/>
          <w:sz w:val="28"/>
          <w:szCs w:val="28"/>
        </w:rPr>
        <w:t xml:space="preserve">, </w:t>
      </w:r>
      <w:proofErr w:type="spellStart"/>
      <w:r w:rsidR="00EA49A3">
        <w:rPr>
          <w:rFonts w:ascii="Times New Roman" w:hAnsi="Times New Roman" w:cs="Times New Roman"/>
          <w:sz w:val="28"/>
          <w:szCs w:val="28"/>
        </w:rPr>
        <w:t>бітірді</w:t>
      </w:r>
      <w:proofErr w:type="spellEnd"/>
      <w:r w:rsidR="00EA49A3">
        <w:rPr>
          <w:rFonts w:ascii="Times New Roman" w:hAnsi="Times New Roman" w:cs="Times New Roman"/>
          <w:sz w:val="28"/>
          <w:szCs w:val="28"/>
        </w:rPr>
        <w:t xml:space="preserve">. </w:t>
      </w:r>
    </w:p>
    <w:p w:rsidR="00EA49A3" w:rsidRDefault="00EA49A3" w:rsidP="00EA49A3">
      <w:pPr>
        <w:spacing w:after="0"/>
        <w:ind w:firstLine="708"/>
        <w:jc w:val="both"/>
        <w:rPr>
          <w:rFonts w:ascii="Times New Roman" w:hAnsi="Times New Roman" w:cs="Times New Roman"/>
          <w:sz w:val="28"/>
          <w:szCs w:val="28"/>
        </w:rPr>
      </w:pPr>
      <w:r w:rsidRPr="00BA7D91">
        <w:rPr>
          <w:rFonts w:ascii="Times New Roman" w:hAnsi="Times New Roman" w:cs="Times New Roman"/>
          <w:sz w:val="28"/>
          <w:szCs w:val="28"/>
        </w:rPr>
        <w:t>1968</w:t>
      </w:r>
      <w:r>
        <w:rPr>
          <w:rFonts w:ascii="Times New Roman" w:hAnsi="Times New Roman" w:cs="Times New Roman"/>
          <w:sz w:val="28"/>
          <w:szCs w:val="28"/>
        </w:rPr>
        <w:t xml:space="preserve"> </w:t>
      </w:r>
      <w:proofErr w:type="spellStart"/>
      <w:r>
        <w:rPr>
          <w:rFonts w:ascii="Times New Roman" w:hAnsi="Times New Roman" w:cs="Times New Roman"/>
          <w:sz w:val="28"/>
          <w:szCs w:val="28"/>
        </w:rPr>
        <w:t>жылы</w:t>
      </w:r>
      <w:proofErr w:type="spellEnd"/>
      <w:r>
        <w:rPr>
          <w:rFonts w:ascii="Times New Roman" w:hAnsi="Times New Roman" w:cs="Times New Roman"/>
          <w:sz w:val="28"/>
          <w:szCs w:val="28"/>
        </w:rPr>
        <w:t xml:space="preserve"> «Физика» </w:t>
      </w:r>
      <w:proofErr w:type="spellStart"/>
      <w:r>
        <w:rPr>
          <w:rFonts w:ascii="Times New Roman" w:hAnsi="Times New Roman" w:cs="Times New Roman"/>
          <w:sz w:val="28"/>
          <w:szCs w:val="28"/>
        </w:rPr>
        <w:t>мамандағы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Павлодар </w:t>
      </w:r>
      <w:proofErr w:type="spellStart"/>
      <w:r>
        <w:rPr>
          <w:rFonts w:ascii="Times New Roman" w:hAnsi="Times New Roman" w:cs="Times New Roman"/>
          <w:sz w:val="28"/>
          <w:szCs w:val="28"/>
        </w:rPr>
        <w:t>мемлекеттік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педагогикалық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институтқа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түсі</w:t>
      </w:r>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үздік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бітіреді</w:t>
      </w:r>
      <w:proofErr w:type="spellEnd"/>
      <w:r>
        <w:rPr>
          <w:rFonts w:ascii="Times New Roman" w:hAnsi="Times New Roman" w:cs="Times New Roman"/>
          <w:sz w:val="28"/>
          <w:szCs w:val="28"/>
        </w:rPr>
        <w:t>. ПМПИ</w:t>
      </w:r>
      <w:r w:rsidRPr="00BA7D91">
        <w:rPr>
          <w:rFonts w:ascii="Times New Roman" w:hAnsi="Times New Roman" w:cs="Times New Roman"/>
          <w:sz w:val="28"/>
          <w:szCs w:val="28"/>
        </w:rPr>
        <w:t xml:space="preserve">-да </w:t>
      </w:r>
      <w:proofErr w:type="spellStart"/>
      <w:r w:rsidRPr="00BA7D91">
        <w:rPr>
          <w:rFonts w:ascii="Times New Roman" w:hAnsi="Times New Roman" w:cs="Times New Roman"/>
          <w:sz w:val="28"/>
          <w:szCs w:val="28"/>
        </w:rPr>
        <w:t>оқып</w:t>
      </w:r>
      <w:proofErr w:type="spellEnd"/>
      <w:r w:rsidRPr="00BA7D91">
        <w:rPr>
          <w:rFonts w:ascii="Times New Roman" w:hAnsi="Times New Roman" w:cs="Times New Roman"/>
          <w:sz w:val="28"/>
          <w:szCs w:val="28"/>
        </w:rPr>
        <w:t xml:space="preserve"> </w:t>
      </w:r>
      <w:proofErr w:type="spellStart"/>
      <w:r w:rsidRPr="00BA7D91">
        <w:rPr>
          <w:rFonts w:ascii="Times New Roman" w:hAnsi="Times New Roman" w:cs="Times New Roman"/>
          <w:sz w:val="28"/>
          <w:szCs w:val="28"/>
        </w:rPr>
        <w:t>жүрген</w:t>
      </w:r>
      <w:proofErr w:type="spellEnd"/>
      <w:r w:rsidRPr="00BA7D91">
        <w:rPr>
          <w:rFonts w:ascii="Times New Roman" w:hAnsi="Times New Roman" w:cs="Times New Roman"/>
          <w:sz w:val="28"/>
          <w:szCs w:val="28"/>
        </w:rPr>
        <w:t xml:space="preserve"> </w:t>
      </w:r>
      <w:proofErr w:type="spellStart"/>
      <w:r w:rsidRPr="00BA7D91">
        <w:rPr>
          <w:rFonts w:ascii="Times New Roman" w:hAnsi="Times New Roman" w:cs="Times New Roman"/>
          <w:sz w:val="28"/>
          <w:szCs w:val="28"/>
        </w:rPr>
        <w:t>кезде</w:t>
      </w:r>
      <w:proofErr w:type="spellEnd"/>
      <w:r w:rsidRPr="00BA7D91">
        <w:rPr>
          <w:rFonts w:ascii="Times New Roman" w:hAnsi="Times New Roman" w:cs="Times New Roman"/>
          <w:sz w:val="28"/>
          <w:szCs w:val="28"/>
        </w:rPr>
        <w:t xml:space="preserve"> </w:t>
      </w:r>
      <w:proofErr w:type="spellStart"/>
      <w:r w:rsidRPr="00BA7D91">
        <w:rPr>
          <w:rFonts w:ascii="Times New Roman" w:hAnsi="Times New Roman" w:cs="Times New Roman"/>
          <w:sz w:val="28"/>
          <w:szCs w:val="28"/>
        </w:rPr>
        <w:t>үздік</w:t>
      </w:r>
      <w:proofErr w:type="spellEnd"/>
      <w:r w:rsidRPr="00BA7D91">
        <w:rPr>
          <w:rFonts w:ascii="Times New Roman" w:hAnsi="Times New Roman" w:cs="Times New Roman"/>
          <w:sz w:val="28"/>
          <w:szCs w:val="28"/>
        </w:rPr>
        <w:t xml:space="preserve"> </w:t>
      </w:r>
      <w:proofErr w:type="spellStart"/>
      <w:r w:rsidRPr="00BA7D91">
        <w:rPr>
          <w:rFonts w:ascii="Times New Roman" w:hAnsi="Times New Roman" w:cs="Times New Roman"/>
          <w:sz w:val="28"/>
          <w:szCs w:val="28"/>
        </w:rPr>
        <w:t>оқығаны</w:t>
      </w:r>
      <w:proofErr w:type="spellEnd"/>
      <w:r w:rsidRPr="00BA7D91">
        <w:rPr>
          <w:rFonts w:ascii="Times New Roman" w:hAnsi="Times New Roman" w:cs="Times New Roman"/>
          <w:sz w:val="28"/>
          <w:szCs w:val="28"/>
        </w:rPr>
        <w:t xml:space="preserve"> </w:t>
      </w:r>
      <w:proofErr w:type="spellStart"/>
      <w:r w:rsidRPr="00BA7D91">
        <w:rPr>
          <w:rFonts w:ascii="Times New Roman" w:hAnsi="Times New Roman" w:cs="Times New Roman"/>
          <w:sz w:val="28"/>
          <w:szCs w:val="28"/>
        </w:rPr>
        <w:t>үшін</w:t>
      </w:r>
      <w:proofErr w:type="spellEnd"/>
      <w:r w:rsidRPr="00BA7D91">
        <w:rPr>
          <w:rFonts w:ascii="Times New Roman" w:hAnsi="Times New Roman" w:cs="Times New Roman"/>
          <w:sz w:val="28"/>
          <w:szCs w:val="28"/>
        </w:rPr>
        <w:t xml:space="preserve"> </w:t>
      </w:r>
      <w:proofErr w:type="spellStart"/>
      <w:r w:rsidRPr="00BA7D91">
        <w:rPr>
          <w:rFonts w:ascii="Times New Roman" w:hAnsi="Times New Roman" w:cs="Times New Roman"/>
          <w:sz w:val="28"/>
          <w:szCs w:val="28"/>
        </w:rPr>
        <w:t>Лениндік</w:t>
      </w:r>
      <w:proofErr w:type="spellEnd"/>
      <w:r w:rsidRPr="00BA7D91">
        <w:rPr>
          <w:rFonts w:ascii="Times New Roman" w:hAnsi="Times New Roman" w:cs="Times New Roman"/>
          <w:sz w:val="28"/>
          <w:szCs w:val="28"/>
        </w:rPr>
        <w:t xml:space="preserve"> </w:t>
      </w:r>
      <w:proofErr w:type="spellStart"/>
      <w:r w:rsidRPr="00BA7D91">
        <w:rPr>
          <w:rFonts w:ascii="Times New Roman" w:hAnsi="Times New Roman" w:cs="Times New Roman"/>
          <w:sz w:val="28"/>
          <w:szCs w:val="28"/>
        </w:rPr>
        <w:t>атты</w:t>
      </w:r>
      <w:proofErr w:type="spellEnd"/>
      <w:r w:rsidRPr="00BA7D91">
        <w:rPr>
          <w:rFonts w:ascii="Times New Roman" w:hAnsi="Times New Roman" w:cs="Times New Roman"/>
          <w:sz w:val="28"/>
          <w:szCs w:val="28"/>
        </w:rPr>
        <w:t xml:space="preserve"> стипендия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берілді</w:t>
      </w:r>
      <w:proofErr w:type="spellEnd"/>
      <w:r>
        <w:rPr>
          <w:rFonts w:ascii="Times New Roman" w:hAnsi="Times New Roman" w:cs="Times New Roman"/>
          <w:sz w:val="28"/>
          <w:szCs w:val="28"/>
        </w:rPr>
        <w:t xml:space="preserve">. </w:t>
      </w:r>
    </w:p>
    <w:p w:rsidR="00EA49A3" w:rsidRDefault="00EA49A3" w:rsidP="00EA49A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үлгісін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енгізу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педагогикалық</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тәж</w:t>
      </w:r>
      <w:proofErr w:type="gramEnd"/>
      <w:r>
        <w:rPr>
          <w:rFonts w:ascii="Times New Roman" w:hAnsi="Times New Roman" w:cs="Times New Roman"/>
          <w:sz w:val="28"/>
          <w:szCs w:val="28"/>
        </w:rPr>
        <w:t>ірибе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өткізді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Тәжірибенің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кенеттен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Тәжірибенің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соңында</w:t>
      </w:r>
      <w:proofErr w:type="spellEnd"/>
      <w:r>
        <w:rPr>
          <w:rFonts w:ascii="Times New Roman" w:hAnsi="Times New Roman" w:cs="Times New Roman"/>
          <w:sz w:val="28"/>
          <w:szCs w:val="28"/>
        </w:rPr>
        <w:t xml:space="preserve"> Красноармейка </w:t>
      </w:r>
      <w:proofErr w:type="spellStart"/>
      <w:r>
        <w:rPr>
          <w:rFonts w:ascii="Times New Roman" w:hAnsi="Times New Roman" w:cs="Times New Roman"/>
          <w:sz w:val="28"/>
          <w:szCs w:val="28"/>
        </w:rPr>
        <w:t>мектебі</w:t>
      </w:r>
      <w:proofErr w:type="spellEnd"/>
      <w:r>
        <w:rPr>
          <w:rFonts w:ascii="Times New Roman" w:hAnsi="Times New Roman" w:cs="Times New Roman"/>
          <w:sz w:val="28"/>
          <w:szCs w:val="28"/>
        </w:rPr>
        <w:t xml:space="preserve"> «</w:t>
      </w:r>
      <w:r w:rsidRPr="00CE1E3D">
        <w:rPr>
          <w:rFonts w:ascii="Times New Roman" w:hAnsi="Times New Roman" w:cs="Times New Roman"/>
          <w:sz w:val="28"/>
          <w:szCs w:val="28"/>
        </w:rPr>
        <w:t>2000</w:t>
      </w:r>
      <w:r>
        <w:rPr>
          <w:rFonts w:ascii="Times New Roman" w:hAnsi="Times New Roman" w:cs="Times New Roman"/>
          <w:sz w:val="28"/>
          <w:szCs w:val="28"/>
        </w:rPr>
        <w:t xml:space="preserve"> </w:t>
      </w:r>
      <w:proofErr w:type="spellStart"/>
      <w:r>
        <w:rPr>
          <w:rFonts w:ascii="Times New Roman" w:hAnsi="Times New Roman" w:cs="Times New Roman"/>
          <w:sz w:val="28"/>
          <w:szCs w:val="28"/>
        </w:rPr>
        <w:t>жылдың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ауылдық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мектебі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атақ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алды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Красноармейка орта </w:t>
      </w:r>
      <w:proofErr w:type="spellStart"/>
      <w:r>
        <w:rPr>
          <w:rFonts w:ascii="Times New Roman" w:hAnsi="Times New Roman" w:cs="Times New Roman"/>
          <w:sz w:val="28"/>
          <w:szCs w:val="28"/>
        </w:rPr>
        <w:t>мектебі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тәжірибе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жылдары</w:t>
      </w:r>
      <w:proofErr w:type="spellEnd"/>
      <w:r>
        <w:rPr>
          <w:rFonts w:ascii="Times New Roman" w:hAnsi="Times New Roman" w:cs="Times New Roman"/>
          <w:sz w:val="28"/>
          <w:szCs w:val="28"/>
        </w:rPr>
        <w:t xml:space="preserve"> </w:t>
      </w:r>
      <w:r w:rsidRPr="00F818AB">
        <w:rPr>
          <w:rFonts w:ascii="Times New Roman" w:hAnsi="Times New Roman" w:cs="Times New Roman"/>
          <w:sz w:val="28"/>
          <w:szCs w:val="28"/>
        </w:rPr>
        <w:t>30</w:t>
      </w:r>
      <w:r>
        <w:rPr>
          <w:rFonts w:ascii="Times New Roman" w:hAnsi="Times New Roman" w:cs="Times New Roman"/>
          <w:sz w:val="28"/>
          <w:szCs w:val="28"/>
        </w:rPr>
        <w:t xml:space="preserve"> </w:t>
      </w:r>
      <w:proofErr w:type="spellStart"/>
      <w:r>
        <w:rPr>
          <w:rFonts w:ascii="Times New Roman" w:hAnsi="Times New Roman" w:cs="Times New Roman"/>
          <w:sz w:val="28"/>
          <w:szCs w:val="28"/>
        </w:rPr>
        <w:t>сынып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құрамында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қалыптасты</w:t>
      </w:r>
      <w:proofErr w:type="spellEnd"/>
      <w:r>
        <w:rPr>
          <w:rFonts w:ascii="Times New Roman" w:hAnsi="Times New Roman" w:cs="Times New Roman"/>
          <w:sz w:val="28"/>
          <w:szCs w:val="28"/>
        </w:rPr>
        <w:t xml:space="preserve">. </w:t>
      </w:r>
      <w:proofErr w:type="gramStart"/>
      <w:r w:rsidRPr="00655B67">
        <w:rPr>
          <w:rFonts w:ascii="Times New Roman" w:hAnsi="Times New Roman" w:cs="Times New Roman"/>
          <w:sz w:val="28"/>
          <w:szCs w:val="28"/>
        </w:rPr>
        <w:t xml:space="preserve">( </w:t>
      </w:r>
      <w:proofErr w:type="gramEnd"/>
      <w:r w:rsidRPr="00655B67">
        <w:rPr>
          <w:rFonts w:ascii="Times New Roman" w:hAnsi="Times New Roman" w:cs="Times New Roman"/>
          <w:sz w:val="28"/>
          <w:szCs w:val="28"/>
        </w:rPr>
        <w:t>28</w:t>
      </w:r>
      <w:r>
        <w:rPr>
          <w:rFonts w:ascii="Times New Roman" w:hAnsi="Times New Roman" w:cs="Times New Roman"/>
          <w:sz w:val="28"/>
          <w:szCs w:val="28"/>
        </w:rPr>
        <w:t xml:space="preserve"> </w:t>
      </w:r>
      <w:proofErr w:type="spellStart"/>
      <w:r>
        <w:rPr>
          <w:rFonts w:ascii="Times New Roman" w:hAnsi="Times New Roman" w:cs="Times New Roman"/>
          <w:sz w:val="28"/>
          <w:szCs w:val="28"/>
        </w:rPr>
        <w:t>сынып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жинақтама</w:t>
      </w:r>
      <w:proofErr w:type="spellEnd"/>
      <w:r w:rsidRPr="00655B6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беру </w:t>
      </w:r>
      <w:proofErr w:type="spellStart"/>
      <w:r>
        <w:rPr>
          <w:rFonts w:ascii="Times New Roman" w:hAnsi="Times New Roman" w:cs="Times New Roman"/>
          <w:sz w:val="28"/>
          <w:szCs w:val="28"/>
        </w:rPr>
        <w:t>үдерісі</w:t>
      </w:r>
      <w:proofErr w:type="spellEnd"/>
      <w:r>
        <w:rPr>
          <w:rFonts w:ascii="Times New Roman" w:hAnsi="Times New Roman" w:cs="Times New Roman"/>
          <w:sz w:val="28"/>
          <w:szCs w:val="28"/>
        </w:rPr>
        <w:t xml:space="preserve"> Қ</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ғылым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министірлігімен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анықталған</w:t>
      </w:r>
      <w:proofErr w:type="spellEnd"/>
      <w:r>
        <w:rPr>
          <w:rFonts w:ascii="Times New Roman" w:hAnsi="Times New Roman" w:cs="Times New Roman"/>
          <w:sz w:val="28"/>
          <w:szCs w:val="28"/>
        </w:rPr>
        <w:t xml:space="preserve"> орта </w:t>
      </w:r>
      <w:proofErr w:type="spellStart"/>
      <w:r>
        <w:rPr>
          <w:rFonts w:ascii="Times New Roman" w:hAnsi="Times New Roman" w:cs="Times New Roman"/>
          <w:sz w:val="28"/>
          <w:szCs w:val="28"/>
        </w:rPr>
        <w:t>базалық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беру </w:t>
      </w:r>
      <w:proofErr w:type="spellStart"/>
      <w:r>
        <w:rPr>
          <w:rFonts w:ascii="Times New Roman" w:hAnsi="Times New Roman" w:cs="Times New Roman"/>
          <w:sz w:val="28"/>
          <w:szCs w:val="28"/>
        </w:rPr>
        <w:t>негізінде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жүзеге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асырылды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Нақтылы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мазмұны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мектептің</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жоспарында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асырылады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Бұ</w:t>
      </w:r>
      <w:proofErr w:type="gramStart"/>
      <w:r>
        <w:rPr>
          <w:rFonts w:ascii="Times New Roman" w:hAnsi="Times New Roman" w:cs="Times New Roman"/>
          <w:sz w:val="28"/>
          <w:szCs w:val="28"/>
        </w:rPr>
        <w:t>л</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басым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бағыттарды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анықтайды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келесі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өзіне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ерекшеліктерді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сипаттайды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құрылымына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байланысты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w:t>
      </w:r>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пәндеріне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бөлінген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апталық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жылдық</w:t>
      </w:r>
      <w:proofErr w:type="spellEnd"/>
      <w:r>
        <w:rPr>
          <w:rFonts w:ascii="Times New Roman" w:hAnsi="Times New Roman" w:cs="Times New Roman"/>
          <w:sz w:val="28"/>
          <w:szCs w:val="28"/>
        </w:rPr>
        <w:t xml:space="preserve"> саны, </w:t>
      </w:r>
      <w:proofErr w:type="spellStart"/>
      <w:r>
        <w:rPr>
          <w:rFonts w:ascii="Times New Roman" w:hAnsi="Times New Roman" w:cs="Times New Roman"/>
          <w:sz w:val="28"/>
          <w:szCs w:val="28"/>
        </w:rPr>
        <w:t>оларды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оқытуды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жылдар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үлестіру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берілген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мекемеде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меңгерілетін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пәндерінің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құрамын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анықтайтын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жоспары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нормативтік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құжат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ретінде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қарастырылады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Түлектердің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өздерінің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тілектері</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таңдау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білімдерін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жалғастыратын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қоғамда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бейімделудің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мүмкіндіктерін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қамтамасыз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етеді</w:t>
      </w:r>
      <w:proofErr w:type="spellEnd"/>
      <w:r>
        <w:rPr>
          <w:rFonts w:ascii="Times New Roman" w:hAnsi="Times New Roman" w:cs="Times New Roman"/>
          <w:sz w:val="28"/>
          <w:szCs w:val="28"/>
        </w:rPr>
        <w:t xml:space="preserve">. Орта </w:t>
      </w:r>
      <w:proofErr w:type="spellStart"/>
      <w:r>
        <w:rPr>
          <w:rFonts w:ascii="Times New Roman" w:hAnsi="Times New Roman" w:cs="Times New Roman"/>
          <w:sz w:val="28"/>
          <w:szCs w:val="28"/>
        </w:rPr>
        <w:t>мектептің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түлектері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қажетті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құзыреттілікті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меңгері</w:t>
      </w:r>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алуына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кепілдеме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беретін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Қазақстан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Республикасының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беру </w:t>
      </w:r>
      <w:proofErr w:type="spellStart"/>
      <w:r>
        <w:rPr>
          <w:rFonts w:ascii="Times New Roman" w:hAnsi="Times New Roman" w:cs="Times New Roman"/>
          <w:sz w:val="28"/>
          <w:szCs w:val="28"/>
        </w:rPr>
        <w:t>кеңістігінде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біртұтастықты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қамтамасыз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ететін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жалпы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міндетті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стандарттың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мемлекеттік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құрамдас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бөлі</w:t>
      </w:r>
      <w:proofErr w:type="gramStart"/>
      <w:r>
        <w:rPr>
          <w:rFonts w:ascii="Times New Roman" w:hAnsi="Times New Roman" w:cs="Times New Roman"/>
          <w:sz w:val="28"/>
          <w:szCs w:val="28"/>
        </w:rPr>
        <w:t>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рет</w:t>
      </w:r>
      <w:proofErr w:type="gramEnd"/>
      <w:r>
        <w:rPr>
          <w:rFonts w:ascii="Times New Roman" w:hAnsi="Times New Roman" w:cs="Times New Roman"/>
          <w:sz w:val="28"/>
          <w:szCs w:val="28"/>
        </w:rPr>
        <w:t>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жоспарының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инвариантивтік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бөлімде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келесі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берудің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салалары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берілген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қазақ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орыс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филологиясы</w:t>
      </w:r>
      <w:proofErr w:type="spellEnd"/>
      <w:r>
        <w:rPr>
          <w:rFonts w:ascii="Times New Roman" w:hAnsi="Times New Roman" w:cs="Times New Roman"/>
          <w:sz w:val="28"/>
          <w:szCs w:val="28"/>
        </w:rPr>
        <w:t xml:space="preserve">, математика, информатика, </w:t>
      </w:r>
      <w:proofErr w:type="spellStart"/>
      <w:r>
        <w:rPr>
          <w:rFonts w:ascii="Times New Roman" w:hAnsi="Times New Roman" w:cs="Times New Roman"/>
          <w:sz w:val="28"/>
          <w:szCs w:val="28"/>
        </w:rPr>
        <w:t>қоғамтану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жаратылыстану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шынықтыру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дайындығы</w:t>
      </w:r>
      <w:proofErr w:type="spellEnd"/>
      <w:r>
        <w:rPr>
          <w:rFonts w:ascii="Times New Roman" w:hAnsi="Times New Roman" w:cs="Times New Roman"/>
          <w:sz w:val="28"/>
          <w:szCs w:val="28"/>
        </w:rPr>
        <w:t xml:space="preserve">, технология. </w:t>
      </w:r>
    </w:p>
    <w:p w:rsidR="00EA49A3" w:rsidRDefault="00EA49A3" w:rsidP="00EA49A3">
      <w:pPr>
        <w:spacing w:after="0"/>
        <w:ind w:firstLine="708"/>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Вариативтік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бөлімде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ауылшаруашылық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мамандықтарды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меңгеруге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профильдік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дайындықты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жүзеге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асыратынына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байланысты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мемлекеттік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базистік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жоспарына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сәйкес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мектеппен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әзірленген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алдын</w:t>
      </w:r>
      <w:proofErr w:type="spellEnd"/>
      <w:r>
        <w:rPr>
          <w:rFonts w:ascii="Times New Roman" w:hAnsi="Times New Roman" w:cs="Times New Roman"/>
          <w:sz w:val="28"/>
          <w:szCs w:val="28"/>
        </w:rPr>
        <w:t xml:space="preserve"> ала </w:t>
      </w:r>
      <w:proofErr w:type="spellStart"/>
      <w:r>
        <w:rPr>
          <w:rFonts w:ascii="Times New Roman" w:hAnsi="Times New Roman" w:cs="Times New Roman"/>
          <w:sz w:val="28"/>
          <w:szCs w:val="28"/>
        </w:rPr>
        <w:t>модулі</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бағдарламасы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профильдік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классикалық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жоспары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негізінде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жоспары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құрастырылды</w:t>
      </w:r>
      <w:proofErr w:type="spellEnd"/>
      <w:r>
        <w:rPr>
          <w:rFonts w:ascii="Times New Roman" w:hAnsi="Times New Roman" w:cs="Times New Roman"/>
          <w:sz w:val="28"/>
          <w:szCs w:val="28"/>
        </w:rPr>
        <w:t>.</w:t>
      </w:r>
      <w:proofErr w:type="gramEnd"/>
    </w:p>
    <w:p w:rsidR="00EA49A3" w:rsidRDefault="00EA49A3" w:rsidP="00EA49A3">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Берілген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үлгіні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жүзеге</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асыру</w:t>
      </w:r>
      <w:proofErr w:type="gramEnd"/>
      <w:r>
        <w:rPr>
          <w:rFonts w:ascii="Times New Roman" w:hAnsi="Times New Roman" w:cs="Times New Roman"/>
          <w:sz w:val="28"/>
          <w:szCs w:val="28"/>
        </w:rPr>
        <w:t>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келесі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мұғалімдері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көмектесті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Толеужан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Солтанбековна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Баизбаева</w:t>
      </w:r>
      <w:proofErr w:type="spellEnd"/>
      <w:r>
        <w:rPr>
          <w:rFonts w:ascii="Times New Roman" w:hAnsi="Times New Roman" w:cs="Times New Roman"/>
          <w:sz w:val="28"/>
          <w:szCs w:val="28"/>
        </w:rPr>
        <w:t xml:space="preserve">, Клара </w:t>
      </w:r>
      <w:proofErr w:type="spellStart"/>
      <w:r>
        <w:rPr>
          <w:rFonts w:ascii="Times New Roman" w:hAnsi="Times New Roman" w:cs="Times New Roman"/>
          <w:sz w:val="28"/>
          <w:szCs w:val="28"/>
        </w:rPr>
        <w:t>Тулюбаевна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Жакьянова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Кульжан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Кышириевна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Кабдуллина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Биғайша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Сламбековна</w:t>
      </w:r>
      <w:proofErr w:type="spellEnd"/>
      <w:r>
        <w:rPr>
          <w:rFonts w:ascii="Times New Roman" w:hAnsi="Times New Roman" w:cs="Times New Roman"/>
          <w:sz w:val="28"/>
          <w:szCs w:val="28"/>
        </w:rPr>
        <w:t xml:space="preserve"> Нургалиева</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Ляйля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Жазитовна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Карменова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Капиза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Кожагалиевна</w:t>
      </w:r>
      <w:proofErr w:type="spellEnd"/>
      <w:r>
        <w:rPr>
          <w:rFonts w:ascii="Times New Roman" w:hAnsi="Times New Roman" w:cs="Times New Roman"/>
          <w:sz w:val="28"/>
          <w:szCs w:val="28"/>
        </w:rPr>
        <w:t xml:space="preserve"> Кожина, </w:t>
      </w:r>
      <w:proofErr w:type="spellStart"/>
      <w:r>
        <w:rPr>
          <w:rFonts w:ascii="Times New Roman" w:hAnsi="Times New Roman" w:cs="Times New Roman"/>
          <w:sz w:val="28"/>
          <w:szCs w:val="28"/>
        </w:rPr>
        <w:t>Замзагуль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Байтурагновна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Акпарова</w:t>
      </w:r>
      <w:proofErr w:type="spellEnd"/>
      <w:r>
        <w:rPr>
          <w:rFonts w:ascii="Times New Roman" w:hAnsi="Times New Roman" w:cs="Times New Roman"/>
          <w:sz w:val="28"/>
          <w:szCs w:val="28"/>
        </w:rPr>
        <w:t xml:space="preserve">, Татьяна Владимировна </w:t>
      </w:r>
      <w:proofErr w:type="spellStart"/>
      <w:r>
        <w:rPr>
          <w:rFonts w:ascii="Times New Roman" w:hAnsi="Times New Roman" w:cs="Times New Roman"/>
          <w:sz w:val="28"/>
          <w:szCs w:val="28"/>
        </w:rPr>
        <w:t>Бойкова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Жумагуль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Жумажановна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Алигожина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Замзагуль</w:t>
      </w:r>
      <w:proofErr w:type="spellEnd"/>
      <w:r>
        <w:rPr>
          <w:rFonts w:ascii="Times New Roman" w:hAnsi="Times New Roman" w:cs="Times New Roman"/>
          <w:sz w:val="28"/>
          <w:szCs w:val="28"/>
        </w:rPr>
        <w:t xml:space="preserve"> Васильевна </w:t>
      </w:r>
      <w:proofErr w:type="spellStart"/>
      <w:r>
        <w:rPr>
          <w:rFonts w:ascii="Times New Roman" w:hAnsi="Times New Roman" w:cs="Times New Roman"/>
          <w:sz w:val="28"/>
          <w:szCs w:val="28"/>
        </w:rPr>
        <w:t>Вакпаева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Баглан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Ильнична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Амеркулова</w:t>
      </w:r>
      <w:proofErr w:type="spellEnd"/>
      <w:r>
        <w:rPr>
          <w:rFonts w:ascii="Times New Roman" w:hAnsi="Times New Roman" w:cs="Times New Roman"/>
          <w:sz w:val="28"/>
          <w:szCs w:val="28"/>
        </w:rPr>
        <w:t xml:space="preserve">, Эльвира Иннокентьевна </w:t>
      </w:r>
      <w:proofErr w:type="spellStart"/>
      <w:r>
        <w:rPr>
          <w:rFonts w:ascii="Times New Roman" w:hAnsi="Times New Roman" w:cs="Times New Roman"/>
          <w:sz w:val="28"/>
          <w:szCs w:val="28"/>
        </w:rPr>
        <w:t>Канциндон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Хауа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Кирнасовна</w:t>
      </w:r>
      <w:proofErr w:type="spellEnd"/>
      <w:r>
        <w:rPr>
          <w:rFonts w:ascii="Times New Roman" w:hAnsi="Times New Roman" w:cs="Times New Roman"/>
          <w:sz w:val="28"/>
          <w:szCs w:val="28"/>
        </w:rPr>
        <w:t xml:space="preserve"> Сапарова, Амина </w:t>
      </w:r>
      <w:proofErr w:type="spellStart"/>
      <w:r>
        <w:rPr>
          <w:rFonts w:ascii="Times New Roman" w:hAnsi="Times New Roman" w:cs="Times New Roman"/>
          <w:sz w:val="28"/>
          <w:szCs w:val="28"/>
        </w:rPr>
        <w:t>Касымова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Жанузакова</w:t>
      </w:r>
      <w:proofErr w:type="spellEnd"/>
      <w:r>
        <w:rPr>
          <w:rFonts w:ascii="Times New Roman" w:hAnsi="Times New Roman" w:cs="Times New Roman"/>
          <w:sz w:val="28"/>
          <w:szCs w:val="28"/>
        </w:rPr>
        <w:t xml:space="preserve">, Наталья Васильевна </w:t>
      </w:r>
      <w:proofErr w:type="spellStart"/>
      <w:r>
        <w:rPr>
          <w:rFonts w:ascii="Times New Roman" w:hAnsi="Times New Roman" w:cs="Times New Roman"/>
          <w:sz w:val="28"/>
          <w:szCs w:val="28"/>
        </w:rPr>
        <w:t>Витько</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Ауыл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мектебінің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жаңашылдандыру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инновациялық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құрылымын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мектептегі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w:t>
      </w:r>
      <w:proofErr w:type="gramStart"/>
      <w:r>
        <w:rPr>
          <w:rFonts w:ascii="Times New Roman" w:hAnsi="Times New Roman" w:cs="Times New Roman"/>
          <w:sz w:val="28"/>
          <w:szCs w:val="28"/>
        </w:rPr>
        <w:t>лғаны</w:t>
      </w:r>
      <w:proofErr w:type="gramEnd"/>
      <w:r>
        <w:rPr>
          <w:rFonts w:ascii="Times New Roman" w:hAnsi="Times New Roman" w:cs="Times New Roman"/>
          <w:sz w:val="28"/>
          <w:szCs w:val="28"/>
        </w:rPr>
        <w:t>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дамуы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тәжірибеге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келесі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құндылықтарды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енгізуге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мүмкіндік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берді</w:t>
      </w:r>
      <w:proofErr w:type="spellEnd"/>
      <w:r>
        <w:rPr>
          <w:rFonts w:ascii="Times New Roman" w:hAnsi="Times New Roman" w:cs="Times New Roman"/>
          <w:sz w:val="28"/>
          <w:szCs w:val="28"/>
        </w:rPr>
        <w:t>:</w:t>
      </w:r>
    </w:p>
    <w:p w:rsidR="00EA49A3" w:rsidRPr="00CA3B4C" w:rsidRDefault="00EA49A3" w:rsidP="00EA49A3">
      <w:pPr>
        <w:spacing w:after="0"/>
        <w:jc w:val="both"/>
        <w:rPr>
          <w:rFonts w:ascii="Times New Roman" w:hAnsi="Times New Roman" w:cs="Times New Roman"/>
          <w:sz w:val="28"/>
          <w:szCs w:val="28"/>
        </w:rPr>
      </w:pPr>
      <w:r w:rsidRPr="00CA3B4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үйлесімді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дамыған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тұлға</w:t>
      </w:r>
      <w:proofErr w:type="spellEnd"/>
      <w:r>
        <w:rPr>
          <w:rFonts w:ascii="Times New Roman" w:hAnsi="Times New Roman" w:cs="Times New Roman"/>
          <w:sz w:val="28"/>
          <w:szCs w:val="28"/>
        </w:rPr>
        <w:t xml:space="preserve"> </w:t>
      </w:r>
      <w:proofErr w:type="gramStart"/>
      <w:r w:rsidRPr="00CA3B4C">
        <w:rPr>
          <w:rFonts w:ascii="Times New Roman" w:hAnsi="Times New Roman" w:cs="Times New Roman"/>
          <w:sz w:val="28"/>
          <w:szCs w:val="28"/>
        </w:rPr>
        <w:t>–</w:t>
      </w:r>
      <w:proofErr w:type="spellStart"/>
      <w:r w:rsidRPr="00CA3B4C">
        <w:rPr>
          <w:rFonts w:ascii="Times New Roman" w:hAnsi="Times New Roman" w:cs="Times New Roman"/>
          <w:sz w:val="28"/>
          <w:szCs w:val="28"/>
        </w:rPr>
        <w:t>б</w:t>
      </w:r>
      <w:proofErr w:type="gramEnd"/>
      <w:r w:rsidRPr="00CA3B4C">
        <w:rPr>
          <w:rFonts w:ascii="Times New Roman" w:hAnsi="Times New Roman" w:cs="Times New Roman"/>
          <w:sz w:val="28"/>
          <w:szCs w:val="28"/>
        </w:rPr>
        <w:t>арлық</w:t>
      </w:r>
      <w:proofErr w:type="spellEnd"/>
      <w:r w:rsidRPr="00CA3B4C">
        <w:rPr>
          <w:rFonts w:ascii="Times New Roman" w:hAnsi="Times New Roman" w:cs="Times New Roman"/>
          <w:sz w:val="28"/>
          <w:szCs w:val="28"/>
        </w:rPr>
        <w:t xml:space="preserve"> </w:t>
      </w:r>
      <w:proofErr w:type="spellStart"/>
      <w:r w:rsidRPr="00CA3B4C">
        <w:rPr>
          <w:rFonts w:ascii="Times New Roman" w:hAnsi="Times New Roman" w:cs="Times New Roman"/>
          <w:sz w:val="28"/>
          <w:szCs w:val="28"/>
        </w:rPr>
        <w:t>түлектер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өмірде</w:t>
      </w:r>
      <w:proofErr w:type="spellEnd"/>
      <w:r>
        <w:rPr>
          <w:rFonts w:ascii="Times New Roman" w:hAnsi="Times New Roman" w:cs="Times New Roman"/>
          <w:sz w:val="28"/>
          <w:szCs w:val="28"/>
        </w:rPr>
        <w:t xml:space="preserve"> </w:t>
      </w:r>
      <w:proofErr w:type="spellStart"/>
      <w:r w:rsidRPr="00CA3B4C">
        <w:rPr>
          <w:rFonts w:ascii="Times New Roman" w:hAnsi="Times New Roman" w:cs="Times New Roman"/>
          <w:sz w:val="28"/>
          <w:szCs w:val="28"/>
        </w:rPr>
        <w:t>өз</w:t>
      </w:r>
      <w:proofErr w:type="spellEnd"/>
      <w:r w:rsidRPr="00CA3B4C">
        <w:rPr>
          <w:rFonts w:ascii="Times New Roman" w:hAnsi="Times New Roman" w:cs="Times New Roman"/>
          <w:sz w:val="28"/>
          <w:szCs w:val="28"/>
        </w:rPr>
        <w:t xml:space="preserve"> </w:t>
      </w:r>
      <w:proofErr w:type="spellStart"/>
      <w:r w:rsidRPr="00CA3B4C">
        <w:rPr>
          <w:rFonts w:ascii="Times New Roman" w:hAnsi="Times New Roman" w:cs="Times New Roman"/>
          <w:sz w:val="28"/>
          <w:szCs w:val="28"/>
        </w:rPr>
        <w:t>орындарын</w:t>
      </w:r>
      <w:proofErr w:type="spellEnd"/>
      <w:r w:rsidRPr="00CA3B4C">
        <w:rPr>
          <w:rFonts w:ascii="Times New Roman" w:hAnsi="Times New Roman" w:cs="Times New Roman"/>
          <w:sz w:val="28"/>
          <w:szCs w:val="28"/>
        </w:rPr>
        <w:t xml:space="preserve"> </w:t>
      </w:r>
      <w:proofErr w:type="spellStart"/>
      <w:r>
        <w:rPr>
          <w:rFonts w:ascii="Times New Roman" w:hAnsi="Times New Roman" w:cs="Times New Roman"/>
          <w:sz w:val="28"/>
          <w:szCs w:val="28"/>
        </w:rPr>
        <w:t>табады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алуды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жалғастыратырып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жұмысқа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орналасады</w:t>
      </w:r>
      <w:proofErr w:type="spellEnd"/>
      <w:r>
        <w:rPr>
          <w:rFonts w:ascii="Times New Roman" w:hAnsi="Times New Roman" w:cs="Times New Roman"/>
          <w:sz w:val="28"/>
          <w:szCs w:val="28"/>
        </w:rPr>
        <w:t>;</w:t>
      </w:r>
    </w:p>
    <w:p w:rsidR="00EA49A3" w:rsidRDefault="00EA49A3" w:rsidP="00EA49A3">
      <w:pPr>
        <w:spacing w:after="0"/>
        <w:jc w:val="both"/>
        <w:rPr>
          <w:rFonts w:ascii="Times New Roman" w:hAnsi="Times New Roman" w:cs="Times New Roman"/>
          <w:sz w:val="28"/>
          <w:szCs w:val="28"/>
        </w:rPr>
      </w:pPr>
      <w:r w:rsidRPr="00CA3B4C">
        <w:rPr>
          <w:rFonts w:ascii="Times New Roman" w:hAnsi="Times New Roman" w:cs="Times New Roman"/>
          <w:sz w:val="28"/>
          <w:szCs w:val="28"/>
        </w:rPr>
        <w:lastRenderedPageBreak/>
        <w:t xml:space="preserve">- Павлодар </w:t>
      </w:r>
      <w:proofErr w:type="spellStart"/>
      <w:r w:rsidRPr="00CA3B4C">
        <w:rPr>
          <w:rFonts w:ascii="Times New Roman" w:hAnsi="Times New Roman" w:cs="Times New Roman"/>
          <w:sz w:val="28"/>
          <w:szCs w:val="28"/>
        </w:rPr>
        <w:t>облысының</w:t>
      </w:r>
      <w:proofErr w:type="spellEnd"/>
      <w:r w:rsidRPr="00CA3B4C">
        <w:rPr>
          <w:rFonts w:ascii="Times New Roman" w:hAnsi="Times New Roman" w:cs="Times New Roman"/>
          <w:sz w:val="28"/>
          <w:szCs w:val="28"/>
        </w:rPr>
        <w:t xml:space="preserve">  </w:t>
      </w:r>
      <w:proofErr w:type="spellStart"/>
      <w:r w:rsidRPr="00CA3B4C">
        <w:rPr>
          <w:rFonts w:ascii="Times New Roman" w:hAnsi="Times New Roman" w:cs="Times New Roman"/>
          <w:sz w:val="28"/>
          <w:szCs w:val="28"/>
        </w:rPr>
        <w:t>білім</w:t>
      </w:r>
      <w:proofErr w:type="spellEnd"/>
      <w:r w:rsidRPr="00CA3B4C">
        <w:rPr>
          <w:rFonts w:ascii="Times New Roman" w:hAnsi="Times New Roman" w:cs="Times New Roman"/>
          <w:sz w:val="28"/>
          <w:szCs w:val="28"/>
        </w:rPr>
        <w:t xml:space="preserve"> беру </w:t>
      </w:r>
      <w:proofErr w:type="spellStart"/>
      <w:r w:rsidRPr="00CA3B4C">
        <w:rPr>
          <w:rFonts w:ascii="Times New Roman" w:hAnsi="Times New Roman" w:cs="Times New Roman"/>
          <w:sz w:val="28"/>
          <w:szCs w:val="28"/>
        </w:rPr>
        <w:t>нарығында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түлектердің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бәсекеге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қабілетті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орындары</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колледждерге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үшін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w:t>
      </w:r>
      <w:proofErr w:type="gramStart"/>
      <w:r>
        <w:rPr>
          <w:rFonts w:ascii="Times New Roman" w:hAnsi="Times New Roman" w:cs="Times New Roman"/>
          <w:sz w:val="28"/>
          <w:szCs w:val="28"/>
        </w:rPr>
        <w:t>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алу</w:t>
      </w:r>
      <w:proofErr w:type="spellEnd"/>
      <w:proofErr w:type="gramEnd"/>
      <w:r>
        <w:rPr>
          <w:rFonts w:ascii="Times New Roman" w:hAnsi="Times New Roman" w:cs="Times New Roman"/>
          <w:sz w:val="28"/>
          <w:szCs w:val="28"/>
        </w:rPr>
        <w:t>.</w:t>
      </w:r>
    </w:p>
    <w:p w:rsidR="00EA49A3" w:rsidRDefault="00EA49A3" w:rsidP="00EA49A3">
      <w:pPr>
        <w:spacing w:after="0"/>
        <w:jc w:val="both"/>
        <w:rPr>
          <w:rFonts w:ascii="Times New Roman" w:hAnsi="Times New Roman" w:cs="Times New Roman"/>
          <w:sz w:val="28"/>
          <w:szCs w:val="28"/>
        </w:rPr>
      </w:pPr>
      <w:r w:rsidRPr="00512FA1">
        <w:rPr>
          <w:rFonts w:ascii="Times New Roman" w:hAnsi="Times New Roman" w:cs="Times New Roman"/>
          <w:sz w:val="28"/>
          <w:szCs w:val="28"/>
        </w:rPr>
        <w:t xml:space="preserve">- </w:t>
      </w:r>
      <w:proofErr w:type="spellStart"/>
      <w:r>
        <w:rPr>
          <w:rFonts w:ascii="Times New Roman" w:hAnsi="Times New Roman" w:cs="Times New Roman"/>
          <w:sz w:val="28"/>
          <w:szCs w:val="28"/>
        </w:rPr>
        <w:t>нарықтық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жағдайына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бейімделу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ауылдың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әлеуметтік</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м</w:t>
      </w:r>
      <w:proofErr w:type="gramEnd"/>
      <w:r>
        <w:rPr>
          <w:rFonts w:ascii="Times New Roman" w:hAnsi="Times New Roman" w:cs="Times New Roman"/>
          <w:sz w:val="28"/>
          <w:szCs w:val="28"/>
        </w:rPr>
        <w:t>әдени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орталығына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айналуы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Ғылыми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негізделік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әрекеті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r w:rsidRPr="00512FA1">
        <w:rPr>
          <w:rFonts w:ascii="Times New Roman" w:hAnsi="Times New Roman" w:cs="Times New Roman"/>
          <w:sz w:val="28"/>
          <w:szCs w:val="28"/>
        </w:rPr>
        <w:t>-</w:t>
      </w:r>
      <w:r>
        <w:rPr>
          <w:rFonts w:ascii="Times New Roman" w:hAnsi="Times New Roman" w:cs="Times New Roman"/>
          <w:sz w:val="28"/>
          <w:szCs w:val="28"/>
        </w:rPr>
        <w:t>тәрбие</w:t>
      </w:r>
      <w:proofErr w:type="spellEnd"/>
      <w:r w:rsidRPr="00512FA1">
        <w:rPr>
          <w:rFonts w:ascii="Times New Roman" w:hAnsi="Times New Roman" w:cs="Times New Roman"/>
          <w:sz w:val="28"/>
          <w:szCs w:val="28"/>
        </w:rPr>
        <w:t xml:space="preserve"> </w:t>
      </w:r>
      <w:proofErr w:type="spellStart"/>
      <w:r>
        <w:rPr>
          <w:rFonts w:ascii="Times New Roman" w:hAnsi="Times New Roman" w:cs="Times New Roman"/>
          <w:sz w:val="28"/>
          <w:szCs w:val="28"/>
        </w:rPr>
        <w:t>үрдісінің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интеграциясы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Қ</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мектебі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атанды</w:t>
      </w:r>
      <w:proofErr w:type="spellEnd"/>
      <w:r>
        <w:rPr>
          <w:rFonts w:ascii="Times New Roman" w:hAnsi="Times New Roman" w:cs="Times New Roman"/>
          <w:sz w:val="28"/>
          <w:szCs w:val="28"/>
        </w:rPr>
        <w:t xml:space="preserve">.  </w:t>
      </w:r>
      <w:proofErr w:type="spellStart"/>
      <w:r w:rsidRPr="00512FA1">
        <w:rPr>
          <w:rFonts w:ascii="Times New Roman" w:hAnsi="Times New Roman" w:cs="Times New Roman"/>
          <w:sz w:val="28"/>
          <w:szCs w:val="28"/>
        </w:rPr>
        <w:t>Е</w:t>
      </w:r>
      <w:r>
        <w:rPr>
          <w:rFonts w:ascii="Times New Roman" w:hAnsi="Times New Roman" w:cs="Times New Roman"/>
          <w:sz w:val="28"/>
          <w:szCs w:val="28"/>
        </w:rPr>
        <w:t>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інші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тұлғаның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құрылымын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дамыту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негізінде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басқару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Авраам </w:t>
      </w:r>
      <w:proofErr w:type="spellStart"/>
      <w:r>
        <w:rPr>
          <w:rFonts w:ascii="Times New Roman" w:hAnsi="Times New Roman" w:cs="Times New Roman"/>
          <w:sz w:val="28"/>
          <w:szCs w:val="28"/>
        </w:rPr>
        <w:t>Маслоудың</w:t>
      </w:r>
      <w:proofErr w:type="spellEnd"/>
    </w:p>
    <w:p w:rsidR="00EA49A3" w:rsidRPr="00512FA1" w:rsidRDefault="00EA49A3" w:rsidP="00EA49A3">
      <w:pPr>
        <w:spacing w:after="0"/>
        <w:jc w:val="both"/>
        <w:rPr>
          <w:rFonts w:ascii="Times New Roman" w:hAnsi="Times New Roman" w:cs="Times New Roman"/>
          <w:sz w:val="28"/>
          <w:szCs w:val="28"/>
        </w:rPr>
      </w:pPr>
      <w:r w:rsidRPr="00512FA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інші</w:t>
      </w:r>
      <w:proofErr w:type="spellEnd"/>
      <w:r>
        <w:rPr>
          <w:rFonts w:ascii="Times New Roman" w:hAnsi="Times New Roman" w:cs="Times New Roman"/>
          <w:sz w:val="28"/>
          <w:szCs w:val="28"/>
        </w:rPr>
        <w:t xml:space="preserve"> –</w:t>
      </w:r>
      <w:r w:rsidRPr="00512FA1">
        <w:rPr>
          <w:rFonts w:ascii="Times New Roman" w:hAnsi="Times New Roman" w:cs="Times New Roman"/>
          <w:sz w:val="28"/>
          <w:szCs w:val="28"/>
        </w:rPr>
        <w:t xml:space="preserve"> </w:t>
      </w:r>
      <w:proofErr w:type="spellStart"/>
      <w:r>
        <w:rPr>
          <w:rFonts w:ascii="Times New Roman" w:hAnsi="Times New Roman" w:cs="Times New Roman"/>
          <w:sz w:val="28"/>
          <w:szCs w:val="28"/>
        </w:rPr>
        <w:t>адам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сосын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w:t>
      </w:r>
      <w:r w:rsidRPr="00512FA1">
        <w:rPr>
          <w:rFonts w:ascii="Times New Roman" w:hAnsi="Times New Roman" w:cs="Times New Roman"/>
          <w:sz w:val="28"/>
          <w:szCs w:val="28"/>
        </w:rPr>
        <w:t>-</w:t>
      </w:r>
      <w:r>
        <w:rPr>
          <w:rFonts w:ascii="Times New Roman" w:hAnsi="Times New Roman" w:cs="Times New Roman"/>
          <w:sz w:val="28"/>
          <w:szCs w:val="28"/>
        </w:rPr>
        <w:t>әрекет</w:t>
      </w:r>
      <w:proofErr w:type="spellEnd"/>
      <w:r w:rsidRPr="00512FA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адам</w:t>
      </w:r>
      <w:proofErr w:type="spellEnd"/>
      <w:r w:rsidRPr="0083277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орталықта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әдіс</w:t>
      </w:r>
      <w:proofErr w:type="spellEnd"/>
      <w:r>
        <w:rPr>
          <w:rFonts w:ascii="Times New Roman" w:hAnsi="Times New Roman" w:cs="Times New Roman"/>
          <w:sz w:val="28"/>
          <w:szCs w:val="28"/>
        </w:rPr>
        <w:t xml:space="preserve"> </w:t>
      </w:r>
      <w:r w:rsidRPr="002373F0">
        <w:rPr>
          <w:rFonts w:ascii="Times New Roman" w:hAnsi="Times New Roman" w:cs="Times New Roman"/>
          <w:sz w:val="28"/>
          <w:szCs w:val="28"/>
        </w:rPr>
        <w:t>-</w:t>
      </w:r>
      <w:r w:rsidRPr="0083277F">
        <w:rPr>
          <w:rFonts w:ascii="Times New Roman" w:hAnsi="Times New Roman" w:cs="Times New Roman"/>
          <w:sz w:val="28"/>
          <w:szCs w:val="28"/>
        </w:rPr>
        <w:t xml:space="preserve"> </w:t>
      </w:r>
      <w:proofErr w:type="spellStart"/>
      <w:r>
        <w:rPr>
          <w:rFonts w:ascii="Times New Roman" w:hAnsi="Times New Roman" w:cs="Times New Roman"/>
          <w:sz w:val="28"/>
          <w:szCs w:val="28"/>
        </w:rPr>
        <w:t>амалына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негізделген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беру </w:t>
      </w:r>
      <w:proofErr w:type="spellStart"/>
      <w:r>
        <w:rPr>
          <w:rFonts w:ascii="Times New Roman" w:hAnsi="Times New Roman" w:cs="Times New Roman"/>
          <w:sz w:val="28"/>
          <w:szCs w:val="28"/>
        </w:rPr>
        <w:t>мекемесінің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менеджменттік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тиімді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жүйесі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әзірленді</w:t>
      </w:r>
      <w:proofErr w:type="spellEnd"/>
      <w:r>
        <w:rPr>
          <w:rFonts w:ascii="Times New Roman" w:hAnsi="Times New Roman" w:cs="Times New Roman"/>
          <w:sz w:val="28"/>
          <w:szCs w:val="28"/>
        </w:rPr>
        <w:t xml:space="preserve">. </w:t>
      </w:r>
    </w:p>
    <w:p w:rsidR="00EA49A3" w:rsidRDefault="00EA49A3" w:rsidP="00EA49A3">
      <w:pPr>
        <w:spacing w:after="0"/>
        <w:ind w:firstLine="708"/>
        <w:jc w:val="both"/>
        <w:rPr>
          <w:rFonts w:ascii="Times New Roman" w:hAnsi="Times New Roman" w:cs="Times New Roman"/>
          <w:sz w:val="28"/>
          <w:szCs w:val="28"/>
        </w:rPr>
      </w:pPr>
      <w:proofErr w:type="spellStart"/>
      <w:r w:rsidRPr="002373F0">
        <w:rPr>
          <w:rFonts w:ascii="Times New Roman" w:hAnsi="Times New Roman" w:cs="Times New Roman"/>
          <w:sz w:val="28"/>
          <w:szCs w:val="28"/>
        </w:rPr>
        <w:t>Қазіргі</w:t>
      </w:r>
      <w:proofErr w:type="spellEnd"/>
      <w:r w:rsidRPr="002373F0">
        <w:rPr>
          <w:rFonts w:ascii="Times New Roman" w:hAnsi="Times New Roman" w:cs="Times New Roman"/>
          <w:sz w:val="28"/>
          <w:szCs w:val="28"/>
        </w:rPr>
        <w:t xml:space="preserve"> </w:t>
      </w:r>
      <w:proofErr w:type="spellStart"/>
      <w:r w:rsidRPr="002373F0">
        <w:rPr>
          <w:rFonts w:ascii="Times New Roman" w:hAnsi="Times New Roman" w:cs="Times New Roman"/>
          <w:sz w:val="28"/>
          <w:szCs w:val="28"/>
        </w:rPr>
        <w:t>таңда</w:t>
      </w:r>
      <w:proofErr w:type="spellEnd"/>
      <w:proofErr w:type="gramStart"/>
      <w:r w:rsidRPr="002373F0">
        <w:rPr>
          <w:rFonts w:ascii="Times New Roman" w:hAnsi="Times New Roman" w:cs="Times New Roman"/>
          <w:sz w:val="28"/>
          <w:szCs w:val="28"/>
        </w:rPr>
        <w:t xml:space="preserve"> </w:t>
      </w:r>
      <w:proofErr w:type="spellStart"/>
      <w:r w:rsidRPr="002373F0">
        <w:rPr>
          <w:rFonts w:ascii="Times New Roman" w:hAnsi="Times New Roman" w:cs="Times New Roman"/>
          <w:sz w:val="28"/>
          <w:szCs w:val="28"/>
        </w:rPr>
        <w:t>К</w:t>
      </w:r>
      <w:proofErr w:type="gramEnd"/>
      <w:r w:rsidRPr="002373F0">
        <w:rPr>
          <w:rFonts w:ascii="Times New Roman" w:hAnsi="Times New Roman" w:cs="Times New Roman"/>
          <w:sz w:val="28"/>
          <w:szCs w:val="28"/>
        </w:rPr>
        <w:t>үләш</w:t>
      </w:r>
      <w:proofErr w:type="spellEnd"/>
      <w:r w:rsidRPr="002373F0">
        <w:rPr>
          <w:rFonts w:ascii="Times New Roman" w:hAnsi="Times New Roman" w:cs="Times New Roman"/>
          <w:sz w:val="28"/>
          <w:szCs w:val="28"/>
        </w:rPr>
        <w:t xml:space="preserve"> </w:t>
      </w:r>
      <w:proofErr w:type="spellStart"/>
      <w:r w:rsidRPr="002373F0">
        <w:rPr>
          <w:rFonts w:ascii="Times New Roman" w:hAnsi="Times New Roman" w:cs="Times New Roman"/>
          <w:sz w:val="28"/>
          <w:szCs w:val="28"/>
        </w:rPr>
        <w:t>Алдогаровна</w:t>
      </w:r>
      <w:proofErr w:type="spellEnd"/>
      <w:r w:rsidRPr="002373F0">
        <w:rPr>
          <w:rFonts w:ascii="Times New Roman" w:hAnsi="Times New Roman" w:cs="Times New Roman"/>
          <w:sz w:val="28"/>
          <w:szCs w:val="28"/>
        </w:rPr>
        <w:t xml:space="preserve"> </w:t>
      </w:r>
      <w:proofErr w:type="spellStart"/>
      <w:r w:rsidRPr="002373F0">
        <w:rPr>
          <w:rFonts w:ascii="Times New Roman" w:hAnsi="Times New Roman" w:cs="Times New Roman"/>
          <w:sz w:val="28"/>
          <w:szCs w:val="28"/>
        </w:rPr>
        <w:t>Нурумжанова</w:t>
      </w:r>
      <w:proofErr w:type="spellEnd"/>
      <w:r w:rsidRPr="002373F0">
        <w:rPr>
          <w:rFonts w:ascii="Times New Roman" w:hAnsi="Times New Roman" w:cs="Times New Roman"/>
          <w:sz w:val="28"/>
          <w:szCs w:val="28"/>
        </w:rPr>
        <w:t xml:space="preserve">  - </w:t>
      </w:r>
      <w:r>
        <w:rPr>
          <w:rFonts w:ascii="Times New Roman" w:hAnsi="Times New Roman" w:cs="Times New Roman"/>
          <w:sz w:val="28"/>
          <w:szCs w:val="28"/>
        </w:rPr>
        <w:t xml:space="preserve"> </w:t>
      </w:r>
      <w:proofErr w:type="spellStart"/>
      <w:r>
        <w:rPr>
          <w:rFonts w:ascii="Times New Roman" w:hAnsi="Times New Roman" w:cs="Times New Roman"/>
          <w:sz w:val="28"/>
          <w:szCs w:val="28"/>
        </w:rPr>
        <w:t>педагогикалық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ғылымның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докторы</w:t>
      </w:r>
      <w:proofErr w:type="spellEnd"/>
      <w:r>
        <w:rPr>
          <w:rFonts w:ascii="Times New Roman" w:hAnsi="Times New Roman" w:cs="Times New Roman"/>
          <w:sz w:val="28"/>
          <w:szCs w:val="28"/>
        </w:rPr>
        <w:t xml:space="preserve">, ПМУ профессоры, </w:t>
      </w:r>
      <w:proofErr w:type="spellStart"/>
      <w:r>
        <w:rPr>
          <w:rFonts w:ascii="Times New Roman" w:hAnsi="Times New Roman" w:cs="Times New Roman"/>
          <w:sz w:val="28"/>
          <w:szCs w:val="28"/>
        </w:rPr>
        <w:t>педагогикалық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ғылым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академиясының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академигі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ақпараттандыру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ғылымының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Халықаралық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академиясының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академигі</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C43868">
        <w:rPr>
          <w:rFonts w:ascii="Times New Roman" w:hAnsi="Times New Roman" w:cs="Times New Roman"/>
          <w:sz w:val="28"/>
          <w:szCs w:val="28"/>
        </w:rPr>
        <w:t xml:space="preserve">1995 </w:t>
      </w:r>
      <w:proofErr w:type="spellStart"/>
      <w:r>
        <w:rPr>
          <w:rFonts w:ascii="Times New Roman" w:hAnsi="Times New Roman" w:cs="Times New Roman"/>
          <w:sz w:val="28"/>
          <w:szCs w:val="28"/>
        </w:rPr>
        <w:t>жылы</w:t>
      </w:r>
      <w:proofErr w:type="spellEnd"/>
      <w:r>
        <w:rPr>
          <w:rFonts w:ascii="Times New Roman" w:hAnsi="Times New Roman" w:cs="Times New Roman"/>
          <w:sz w:val="28"/>
          <w:szCs w:val="28"/>
        </w:rPr>
        <w:t xml:space="preserve"> </w:t>
      </w:r>
      <w:r w:rsidRPr="00C43868">
        <w:rPr>
          <w:rFonts w:ascii="Times New Roman" w:hAnsi="Times New Roman" w:cs="Times New Roman"/>
          <w:sz w:val="28"/>
          <w:szCs w:val="28"/>
        </w:rPr>
        <w:t xml:space="preserve">– </w:t>
      </w:r>
      <w:proofErr w:type="spellStart"/>
      <w:r>
        <w:rPr>
          <w:rFonts w:ascii="Times New Roman" w:hAnsi="Times New Roman" w:cs="Times New Roman"/>
          <w:sz w:val="28"/>
          <w:szCs w:val="28"/>
        </w:rPr>
        <w:t>қазақ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тілінде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оқытатын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сыныптар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ашылды</w:t>
      </w:r>
      <w:proofErr w:type="spellEnd"/>
      <w:r>
        <w:rPr>
          <w:rFonts w:ascii="Times New Roman" w:hAnsi="Times New Roman" w:cs="Times New Roman"/>
          <w:sz w:val="28"/>
          <w:szCs w:val="28"/>
        </w:rPr>
        <w:t xml:space="preserve">. </w:t>
      </w:r>
    </w:p>
    <w:p w:rsidR="00EA49A3" w:rsidRDefault="00EA49A3" w:rsidP="00EA49A3">
      <w:pPr>
        <w:spacing w:after="0"/>
        <w:ind w:firstLine="708"/>
        <w:jc w:val="both"/>
        <w:rPr>
          <w:rFonts w:ascii="Times New Roman" w:hAnsi="Times New Roman" w:cs="Times New Roman"/>
          <w:sz w:val="28"/>
          <w:szCs w:val="28"/>
        </w:rPr>
      </w:pPr>
      <w:r>
        <w:rPr>
          <w:rFonts w:ascii="Times New Roman" w:hAnsi="Times New Roman" w:cs="Times New Roman"/>
          <w:sz w:val="28"/>
          <w:szCs w:val="28"/>
        </w:rPr>
        <w:t>1998</w:t>
      </w:r>
      <w:r w:rsidRPr="00C43868">
        <w:rPr>
          <w:rFonts w:ascii="Times New Roman" w:hAnsi="Times New Roman" w:cs="Times New Roman"/>
          <w:sz w:val="28"/>
          <w:szCs w:val="28"/>
        </w:rPr>
        <w:t xml:space="preserve"> </w:t>
      </w:r>
      <w:proofErr w:type="spellStart"/>
      <w:r w:rsidRPr="00C43868">
        <w:rPr>
          <w:rFonts w:ascii="Times New Roman" w:hAnsi="Times New Roman" w:cs="Times New Roman"/>
          <w:sz w:val="28"/>
          <w:szCs w:val="28"/>
        </w:rPr>
        <w:t>жылы</w:t>
      </w:r>
      <w:proofErr w:type="spellEnd"/>
      <w:r>
        <w:rPr>
          <w:rFonts w:ascii="Times New Roman" w:hAnsi="Times New Roman" w:cs="Times New Roman"/>
          <w:sz w:val="28"/>
          <w:szCs w:val="28"/>
        </w:rPr>
        <w:t xml:space="preserve"> –</w:t>
      </w:r>
      <w:r w:rsidRPr="00C43868">
        <w:rPr>
          <w:rFonts w:ascii="Times New Roman" w:hAnsi="Times New Roman" w:cs="Times New Roman"/>
          <w:sz w:val="28"/>
          <w:szCs w:val="28"/>
        </w:rPr>
        <w:t xml:space="preserve"> </w:t>
      </w:r>
      <w:r>
        <w:rPr>
          <w:rFonts w:ascii="Times New Roman" w:hAnsi="Times New Roman" w:cs="Times New Roman"/>
          <w:sz w:val="28"/>
          <w:szCs w:val="28"/>
        </w:rPr>
        <w:t xml:space="preserve">Наталья Евгеньевна </w:t>
      </w:r>
      <w:proofErr w:type="spellStart"/>
      <w:r>
        <w:rPr>
          <w:rFonts w:ascii="Times New Roman" w:hAnsi="Times New Roman" w:cs="Times New Roman"/>
          <w:sz w:val="28"/>
          <w:szCs w:val="28"/>
        </w:rPr>
        <w:t>Блиндт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басқаруымен</w:t>
      </w:r>
      <w:proofErr w:type="spellEnd"/>
      <w:r>
        <w:rPr>
          <w:rFonts w:ascii="Times New Roman" w:hAnsi="Times New Roman" w:cs="Times New Roman"/>
          <w:sz w:val="28"/>
          <w:szCs w:val="28"/>
        </w:rPr>
        <w:t xml:space="preserve"> фортепиан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музыкалық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үйірме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ашылды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Қызықты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w:t>
      </w:r>
      <w:r w:rsidRPr="00C43868">
        <w:rPr>
          <w:rFonts w:ascii="Times New Roman" w:hAnsi="Times New Roman" w:cs="Times New Roman"/>
          <w:sz w:val="28"/>
          <w:szCs w:val="28"/>
        </w:rPr>
        <w:t>-шаралар</w:t>
      </w:r>
      <w:proofErr w:type="spellEnd"/>
      <w:r w:rsidRPr="00C43868">
        <w:rPr>
          <w:rFonts w:ascii="Times New Roman" w:hAnsi="Times New Roman" w:cs="Times New Roman"/>
          <w:sz w:val="28"/>
          <w:szCs w:val="28"/>
        </w:rPr>
        <w:t xml:space="preserve"> </w:t>
      </w:r>
      <w:proofErr w:type="spellStart"/>
      <w:r w:rsidRPr="00C43868">
        <w:rPr>
          <w:rFonts w:ascii="Times New Roman" w:hAnsi="Times New Roman" w:cs="Times New Roman"/>
          <w:sz w:val="28"/>
          <w:szCs w:val="28"/>
        </w:rPr>
        <w:t>өткізілді</w:t>
      </w:r>
      <w:proofErr w:type="spellEnd"/>
      <w:r w:rsidRPr="00C43868">
        <w:rPr>
          <w:rFonts w:ascii="Times New Roman" w:hAnsi="Times New Roman" w:cs="Times New Roman"/>
          <w:sz w:val="28"/>
          <w:szCs w:val="28"/>
        </w:rPr>
        <w:t xml:space="preserve">. </w:t>
      </w:r>
      <w:proofErr w:type="spellStart"/>
      <w:r w:rsidRPr="00C43868">
        <w:rPr>
          <w:rFonts w:ascii="Times New Roman" w:hAnsi="Times New Roman" w:cs="Times New Roman"/>
          <w:sz w:val="28"/>
          <w:szCs w:val="28"/>
        </w:rPr>
        <w:t>Олар</w:t>
      </w:r>
      <w:proofErr w:type="spellEnd"/>
      <w:r w:rsidRPr="00C43868">
        <w:rPr>
          <w:rFonts w:ascii="Times New Roman" w:hAnsi="Times New Roman" w:cs="Times New Roman"/>
          <w:sz w:val="28"/>
          <w:szCs w:val="28"/>
        </w:rPr>
        <w:t xml:space="preserve">: </w:t>
      </w:r>
      <w:proofErr w:type="spellStart"/>
      <w:r w:rsidRPr="00C43868">
        <w:rPr>
          <w:rFonts w:ascii="Times New Roman" w:hAnsi="Times New Roman" w:cs="Times New Roman"/>
          <w:sz w:val="28"/>
          <w:szCs w:val="28"/>
        </w:rPr>
        <w:t>экономикалық</w:t>
      </w:r>
      <w:proofErr w:type="spellEnd"/>
      <w:r w:rsidRPr="00C43868">
        <w:rPr>
          <w:rFonts w:ascii="Times New Roman" w:hAnsi="Times New Roman" w:cs="Times New Roman"/>
          <w:sz w:val="28"/>
          <w:szCs w:val="28"/>
        </w:rPr>
        <w:t xml:space="preserve"> </w:t>
      </w:r>
      <w:proofErr w:type="spellStart"/>
      <w:r w:rsidRPr="00C43868">
        <w:rPr>
          <w:rFonts w:ascii="Times New Roman" w:hAnsi="Times New Roman" w:cs="Times New Roman"/>
          <w:sz w:val="28"/>
          <w:szCs w:val="28"/>
        </w:rPr>
        <w:t>ойындар</w:t>
      </w:r>
      <w:proofErr w:type="spellEnd"/>
      <w:r w:rsidRPr="00C43868">
        <w:rPr>
          <w:rFonts w:ascii="Times New Roman" w:hAnsi="Times New Roman" w:cs="Times New Roman"/>
          <w:sz w:val="28"/>
          <w:szCs w:val="28"/>
        </w:rPr>
        <w:t>, «</w:t>
      </w:r>
      <w:proofErr w:type="spellStart"/>
      <w:r w:rsidRPr="00C43868">
        <w:rPr>
          <w:rFonts w:ascii="Times New Roman" w:hAnsi="Times New Roman" w:cs="Times New Roman"/>
          <w:sz w:val="28"/>
          <w:szCs w:val="28"/>
        </w:rPr>
        <w:t>Ең</w:t>
      </w:r>
      <w:proofErr w:type="spellEnd"/>
      <w:r w:rsidRPr="00C43868">
        <w:rPr>
          <w:rFonts w:ascii="Times New Roman" w:hAnsi="Times New Roman" w:cs="Times New Roman"/>
          <w:sz w:val="28"/>
          <w:szCs w:val="28"/>
        </w:rPr>
        <w:t xml:space="preserve"> </w:t>
      </w:r>
      <w:proofErr w:type="spellStart"/>
      <w:r w:rsidRPr="00C43868">
        <w:rPr>
          <w:rFonts w:ascii="Times New Roman" w:hAnsi="Times New Roman" w:cs="Times New Roman"/>
          <w:sz w:val="28"/>
          <w:szCs w:val="28"/>
        </w:rPr>
        <w:t>ү</w:t>
      </w:r>
      <w:r>
        <w:rPr>
          <w:rFonts w:ascii="Times New Roman" w:hAnsi="Times New Roman" w:cs="Times New Roman"/>
          <w:sz w:val="28"/>
          <w:szCs w:val="28"/>
        </w:rPr>
        <w:t>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мұғалімі</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оқушысы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Соңғы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түрге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бө</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інеді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формальды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формальды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емес</w:t>
      </w:r>
      <w:proofErr w:type="spellEnd"/>
      <w:r>
        <w:rPr>
          <w:rFonts w:ascii="Times New Roman" w:hAnsi="Times New Roman" w:cs="Times New Roman"/>
          <w:sz w:val="28"/>
          <w:szCs w:val="28"/>
        </w:rPr>
        <w:t>.</w:t>
      </w:r>
      <w:r w:rsidRPr="00C43868">
        <w:rPr>
          <w:rFonts w:ascii="Times New Roman" w:hAnsi="Times New Roman" w:cs="Times New Roman"/>
          <w:sz w:val="28"/>
          <w:szCs w:val="28"/>
        </w:rPr>
        <w:t xml:space="preserve"> </w:t>
      </w:r>
    </w:p>
    <w:p w:rsidR="00EA49A3" w:rsidRPr="0083277F" w:rsidRDefault="00EA49A3" w:rsidP="00EA49A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Сапаның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формальды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қорытынды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нәтижелер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жатады</w:t>
      </w:r>
      <w:proofErr w:type="spellEnd"/>
      <w:r>
        <w:rPr>
          <w:rFonts w:ascii="Times New Roman" w:hAnsi="Times New Roman" w:cs="Times New Roman"/>
          <w:sz w:val="28"/>
          <w:szCs w:val="28"/>
        </w:rPr>
        <w:t>:</w:t>
      </w:r>
    </w:p>
    <w:p w:rsidR="00EA49A3" w:rsidRPr="0083277F" w:rsidRDefault="00EA49A3" w:rsidP="00EA49A3">
      <w:pPr>
        <w:spacing w:after="0"/>
        <w:ind w:firstLine="708"/>
        <w:jc w:val="both"/>
        <w:rPr>
          <w:rFonts w:ascii="Times New Roman" w:hAnsi="Times New Roman" w:cs="Times New Roman"/>
          <w:sz w:val="28"/>
          <w:szCs w:val="28"/>
        </w:rPr>
      </w:pPr>
      <w:r w:rsidRPr="0083277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жақсы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оқитындардың</w:t>
      </w:r>
      <w:proofErr w:type="spellEnd"/>
      <w:r>
        <w:rPr>
          <w:rFonts w:ascii="Times New Roman" w:hAnsi="Times New Roman" w:cs="Times New Roman"/>
          <w:sz w:val="28"/>
          <w:szCs w:val="28"/>
        </w:rPr>
        <w:t xml:space="preserve"> саны </w:t>
      </w:r>
      <w:proofErr w:type="gramStart"/>
      <w:r w:rsidRPr="0083277F">
        <w:rPr>
          <w:rFonts w:ascii="Times New Roman" w:hAnsi="Times New Roman" w:cs="Times New Roman"/>
          <w:sz w:val="28"/>
          <w:szCs w:val="28"/>
        </w:rPr>
        <w:t>-</w:t>
      </w:r>
      <w:proofErr w:type="spellStart"/>
      <w:r>
        <w:rPr>
          <w:rFonts w:ascii="Times New Roman" w:hAnsi="Times New Roman" w:cs="Times New Roman"/>
          <w:sz w:val="28"/>
          <w:szCs w:val="28"/>
        </w:rPr>
        <w:t>к</w:t>
      </w:r>
      <w:proofErr w:type="gramEnd"/>
      <w:r>
        <w:rPr>
          <w:rFonts w:ascii="Times New Roman" w:hAnsi="Times New Roman" w:cs="Times New Roman"/>
          <w:sz w:val="28"/>
          <w:szCs w:val="28"/>
        </w:rPr>
        <w:t>есте</w:t>
      </w:r>
      <w:proofErr w:type="spellEnd"/>
      <w:r>
        <w:rPr>
          <w:rFonts w:ascii="Times New Roman" w:hAnsi="Times New Roman" w:cs="Times New Roman"/>
          <w:sz w:val="28"/>
          <w:szCs w:val="28"/>
        </w:rPr>
        <w:t xml:space="preserve"> </w:t>
      </w:r>
      <w:r w:rsidRPr="0083277F">
        <w:rPr>
          <w:rFonts w:ascii="Times New Roman" w:hAnsi="Times New Roman" w:cs="Times New Roman"/>
          <w:sz w:val="28"/>
          <w:szCs w:val="28"/>
        </w:rPr>
        <w:t>№11</w:t>
      </w:r>
      <w:r>
        <w:rPr>
          <w:rFonts w:ascii="Times New Roman" w:hAnsi="Times New Roman" w:cs="Times New Roman"/>
          <w:sz w:val="28"/>
          <w:szCs w:val="28"/>
        </w:rPr>
        <w:t>;</w:t>
      </w:r>
      <w:r w:rsidRPr="0083277F">
        <w:rPr>
          <w:rFonts w:ascii="Times New Roman" w:hAnsi="Times New Roman" w:cs="Times New Roman"/>
          <w:sz w:val="28"/>
          <w:szCs w:val="28"/>
        </w:rPr>
        <w:t xml:space="preserve"> </w:t>
      </w:r>
    </w:p>
    <w:p w:rsidR="00EA49A3" w:rsidRPr="0083277F" w:rsidRDefault="00EA49A3" w:rsidP="00EA49A3">
      <w:pPr>
        <w:spacing w:after="0"/>
        <w:ind w:firstLine="708"/>
        <w:jc w:val="both"/>
        <w:rPr>
          <w:rFonts w:ascii="Times New Roman" w:hAnsi="Times New Roman" w:cs="Times New Roman"/>
          <w:sz w:val="28"/>
          <w:szCs w:val="28"/>
        </w:rPr>
      </w:pPr>
      <w:r w:rsidRPr="0083277F">
        <w:rPr>
          <w:rFonts w:ascii="Times New Roman" w:hAnsi="Times New Roman" w:cs="Times New Roman"/>
          <w:sz w:val="28"/>
          <w:szCs w:val="28"/>
        </w:rPr>
        <w:t xml:space="preserve">- </w:t>
      </w:r>
      <w:proofErr w:type="spellStart"/>
      <w:r>
        <w:rPr>
          <w:rFonts w:ascii="Times New Roman" w:hAnsi="Times New Roman" w:cs="Times New Roman"/>
          <w:sz w:val="28"/>
          <w:szCs w:val="28"/>
        </w:rPr>
        <w:t>әртүрлі</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әндер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үлгермейтін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w:t>
      </w:r>
      <w:proofErr w:type="spellEnd"/>
      <w:r>
        <w:rPr>
          <w:rFonts w:ascii="Times New Roman" w:hAnsi="Times New Roman" w:cs="Times New Roman"/>
          <w:sz w:val="28"/>
          <w:szCs w:val="28"/>
        </w:rPr>
        <w:t xml:space="preserve"> саны</w:t>
      </w:r>
      <w:r w:rsidRPr="0083277F">
        <w:rPr>
          <w:rFonts w:ascii="Times New Roman" w:hAnsi="Times New Roman" w:cs="Times New Roman"/>
          <w:sz w:val="28"/>
          <w:szCs w:val="28"/>
        </w:rPr>
        <w:t xml:space="preserve"> (</w:t>
      </w:r>
      <w:proofErr w:type="spellStart"/>
      <w:r w:rsidRPr="0083277F">
        <w:rPr>
          <w:rFonts w:ascii="Times New Roman" w:hAnsi="Times New Roman" w:cs="Times New Roman"/>
          <w:sz w:val="28"/>
          <w:szCs w:val="28"/>
        </w:rPr>
        <w:t>ек</w:t>
      </w:r>
      <w:r>
        <w:rPr>
          <w:rFonts w:ascii="Times New Roman" w:hAnsi="Times New Roman" w:cs="Times New Roman"/>
          <w:sz w:val="28"/>
          <w:szCs w:val="28"/>
        </w:rPr>
        <w:t>інші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қалғандары</w:t>
      </w:r>
      <w:proofErr w:type="spellEnd"/>
      <w:r w:rsidRPr="0083277F">
        <w:rPr>
          <w:rFonts w:ascii="Times New Roman" w:hAnsi="Times New Roman" w:cs="Times New Roman"/>
          <w:sz w:val="28"/>
          <w:szCs w:val="28"/>
        </w:rPr>
        <w:t xml:space="preserve">) - </w:t>
      </w:r>
      <w:proofErr w:type="spellStart"/>
      <w:r w:rsidRPr="0083277F">
        <w:rPr>
          <w:rFonts w:ascii="Times New Roman" w:hAnsi="Times New Roman" w:cs="Times New Roman"/>
          <w:sz w:val="28"/>
          <w:szCs w:val="28"/>
        </w:rPr>
        <w:t>кесте</w:t>
      </w:r>
      <w:proofErr w:type="spellEnd"/>
      <w:r w:rsidRPr="0083277F">
        <w:rPr>
          <w:rFonts w:ascii="Times New Roman" w:hAnsi="Times New Roman" w:cs="Times New Roman"/>
          <w:sz w:val="28"/>
          <w:szCs w:val="28"/>
        </w:rPr>
        <w:t xml:space="preserve"> №12</w:t>
      </w:r>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«Алтын </w:t>
      </w:r>
      <w:proofErr w:type="spellStart"/>
      <w:r>
        <w:rPr>
          <w:rFonts w:ascii="Times New Roman" w:hAnsi="Times New Roman" w:cs="Times New Roman"/>
          <w:sz w:val="28"/>
          <w:szCs w:val="28"/>
        </w:rPr>
        <w:t>белгі</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ерекше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үлгісі</w:t>
      </w:r>
      <w:proofErr w:type="spellEnd"/>
      <w:r>
        <w:rPr>
          <w:rFonts w:ascii="Times New Roman" w:hAnsi="Times New Roman" w:cs="Times New Roman"/>
          <w:sz w:val="28"/>
          <w:szCs w:val="28"/>
        </w:rPr>
        <w:t xml:space="preserve"> бар </w:t>
      </w:r>
      <w:proofErr w:type="spellStart"/>
      <w:r>
        <w:rPr>
          <w:rFonts w:ascii="Times New Roman" w:hAnsi="Times New Roman" w:cs="Times New Roman"/>
          <w:sz w:val="28"/>
          <w:szCs w:val="28"/>
        </w:rPr>
        <w:t>аттестатпен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бітірген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түлектердің</w:t>
      </w:r>
      <w:proofErr w:type="spellEnd"/>
      <w:r>
        <w:rPr>
          <w:rFonts w:ascii="Times New Roman" w:hAnsi="Times New Roman" w:cs="Times New Roman"/>
          <w:sz w:val="28"/>
          <w:szCs w:val="28"/>
        </w:rPr>
        <w:t xml:space="preserve"> саны;</w:t>
      </w:r>
    </w:p>
    <w:p w:rsidR="00EA49A3" w:rsidRDefault="00EA49A3" w:rsidP="00EA49A3">
      <w:pPr>
        <w:spacing w:after="0"/>
        <w:ind w:firstLine="708"/>
        <w:jc w:val="both"/>
        <w:rPr>
          <w:rFonts w:ascii="Times New Roman" w:hAnsi="Times New Roman" w:cs="Times New Roman"/>
          <w:sz w:val="28"/>
          <w:szCs w:val="28"/>
        </w:rPr>
      </w:pPr>
      <w:r w:rsidRPr="0083277F">
        <w:rPr>
          <w:rFonts w:ascii="Times New Roman" w:hAnsi="Times New Roman" w:cs="Times New Roman"/>
          <w:sz w:val="28"/>
          <w:szCs w:val="28"/>
        </w:rPr>
        <w:t xml:space="preserve">- </w:t>
      </w:r>
      <w:proofErr w:type="spellStart"/>
      <w:r w:rsidRPr="0083277F">
        <w:rPr>
          <w:rFonts w:ascii="Times New Roman" w:hAnsi="Times New Roman" w:cs="Times New Roman"/>
          <w:sz w:val="28"/>
          <w:szCs w:val="28"/>
        </w:rPr>
        <w:t>м</w:t>
      </w:r>
      <w:r>
        <w:rPr>
          <w:rFonts w:ascii="Times New Roman" w:hAnsi="Times New Roman" w:cs="Times New Roman"/>
          <w:sz w:val="28"/>
          <w:szCs w:val="28"/>
        </w:rPr>
        <w:t>амандырылған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куәлікпен</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ал</w:t>
      </w:r>
      <w:proofErr w:type="gramEnd"/>
      <w:r>
        <w:rPr>
          <w:rFonts w:ascii="Times New Roman" w:hAnsi="Times New Roman" w:cs="Times New Roman"/>
          <w:sz w:val="28"/>
          <w:szCs w:val="28"/>
        </w:rPr>
        <w:t>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оқушылардың</w:t>
      </w:r>
      <w:proofErr w:type="spellEnd"/>
      <w:r>
        <w:rPr>
          <w:rFonts w:ascii="Times New Roman" w:hAnsi="Times New Roman" w:cs="Times New Roman"/>
          <w:sz w:val="28"/>
          <w:szCs w:val="28"/>
        </w:rPr>
        <w:t xml:space="preserve"> саны;</w:t>
      </w:r>
    </w:p>
    <w:p w:rsidR="00EA49A3" w:rsidRDefault="00EA49A3" w:rsidP="00EA49A3">
      <w:pPr>
        <w:spacing w:after="0"/>
        <w:ind w:firstLine="708"/>
        <w:jc w:val="both"/>
        <w:rPr>
          <w:rFonts w:ascii="Times New Roman" w:hAnsi="Times New Roman" w:cs="Times New Roman"/>
          <w:sz w:val="28"/>
          <w:szCs w:val="28"/>
        </w:rPr>
      </w:pPr>
      <w:r w:rsidRPr="0083277F">
        <w:rPr>
          <w:rFonts w:ascii="Times New Roman" w:hAnsi="Times New Roman" w:cs="Times New Roman"/>
          <w:sz w:val="28"/>
          <w:szCs w:val="28"/>
        </w:rPr>
        <w:t xml:space="preserve">- </w:t>
      </w:r>
      <w:proofErr w:type="spellStart"/>
      <w:r w:rsidRPr="0083277F">
        <w:rPr>
          <w:rFonts w:ascii="Times New Roman" w:hAnsi="Times New Roman" w:cs="Times New Roman"/>
          <w:sz w:val="28"/>
          <w:szCs w:val="28"/>
        </w:rPr>
        <w:t>м</w:t>
      </w:r>
      <w:r>
        <w:rPr>
          <w:rFonts w:ascii="Times New Roman" w:hAnsi="Times New Roman" w:cs="Times New Roman"/>
          <w:sz w:val="28"/>
          <w:szCs w:val="28"/>
        </w:rPr>
        <w:t>ектепте</w:t>
      </w:r>
      <w:proofErr w:type="spellEnd"/>
      <w:r>
        <w:rPr>
          <w:rFonts w:ascii="Times New Roman" w:hAnsi="Times New Roman" w:cs="Times New Roman"/>
          <w:sz w:val="28"/>
          <w:szCs w:val="28"/>
        </w:rPr>
        <w:t xml:space="preserve"> орта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беруді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жалғастырып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оқып</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жат</w:t>
      </w:r>
      <w:proofErr w:type="gramEnd"/>
      <w:r>
        <w:rPr>
          <w:rFonts w:ascii="Times New Roman" w:hAnsi="Times New Roman" w:cs="Times New Roman"/>
          <w:sz w:val="28"/>
          <w:szCs w:val="28"/>
        </w:rPr>
        <w:t>қан</w:t>
      </w:r>
      <w:proofErr w:type="spellEnd"/>
      <w:r>
        <w:rPr>
          <w:rFonts w:ascii="Times New Roman" w:hAnsi="Times New Roman" w:cs="Times New Roman"/>
          <w:sz w:val="28"/>
          <w:szCs w:val="28"/>
        </w:rPr>
        <w:t xml:space="preserve">  </w:t>
      </w:r>
      <w:r w:rsidRPr="00045169">
        <w:rPr>
          <w:rFonts w:ascii="Times New Roman" w:hAnsi="Times New Roman" w:cs="Times New Roman"/>
          <w:sz w:val="28"/>
          <w:szCs w:val="28"/>
        </w:rPr>
        <w:t xml:space="preserve">9 </w:t>
      </w:r>
      <w:proofErr w:type="spellStart"/>
      <w:r w:rsidRPr="00045169">
        <w:rPr>
          <w:rFonts w:ascii="Times New Roman" w:hAnsi="Times New Roman" w:cs="Times New Roman"/>
          <w:sz w:val="28"/>
          <w:szCs w:val="28"/>
        </w:rPr>
        <w:t>сынып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түлектердің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пайызы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83277F">
        <w:rPr>
          <w:rFonts w:ascii="Times New Roman" w:hAnsi="Times New Roman" w:cs="Times New Roman"/>
          <w:sz w:val="28"/>
          <w:szCs w:val="28"/>
        </w:rPr>
        <w:t xml:space="preserve">- </w:t>
      </w:r>
      <w:proofErr w:type="spellStart"/>
      <w:r w:rsidRPr="0083277F">
        <w:rPr>
          <w:rFonts w:ascii="Times New Roman" w:hAnsi="Times New Roman" w:cs="Times New Roman"/>
          <w:sz w:val="28"/>
          <w:szCs w:val="28"/>
        </w:rPr>
        <w:t>ж</w:t>
      </w:r>
      <w:r>
        <w:rPr>
          <w:rFonts w:ascii="Times New Roman" w:hAnsi="Times New Roman" w:cs="Times New Roman"/>
          <w:sz w:val="28"/>
          <w:szCs w:val="28"/>
        </w:rPr>
        <w:t>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w:t>
      </w:r>
      <w:proofErr w:type="gramStart"/>
      <w:r>
        <w:rPr>
          <w:rFonts w:ascii="Times New Roman" w:hAnsi="Times New Roman" w:cs="Times New Roman"/>
          <w:sz w:val="28"/>
          <w:szCs w:val="28"/>
        </w:rPr>
        <w:t>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w:t>
      </w:r>
      <w:proofErr w:type="gramEnd"/>
      <w:r>
        <w:rPr>
          <w:rFonts w:ascii="Times New Roman" w:hAnsi="Times New Roman" w:cs="Times New Roman"/>
          <w:sz w:val="28"/>
          <w:szCs w:val="28"/>
        </w:rPr>
        <w:t>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орындары</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колледждерге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түскен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түлектердің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пайызы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83277F">
        <w:rPr>
          <w:rFonts w:ascii="Times New Roman" w:hAnsi="Times New Roman" w:cs="Times New Roman"/>
          <w:sz w:val="28"/>
          <w:szCs w:val="28"/>
        </w:rPr>
        <w:t xml:space="preserve">- </w:t>
      </w:r>
      <w:proofErr w:type="spellStart"/>
      <w:proofErr w:type="gramStart"/>
      <w:r w:rsidRPr="0083277F">
        <w:rPr>
          <w:rFonts w:ascii="Times New Roman" w:hAnsi="Times New Roman" w:cs="Times New Roman"/>
          <w:sz w:val="28"/>
          <w:szCs w:val="28"/>
        </w:rPr>
        <w:t>о</w:t>
      </w:r>
      <w:proofErr w:type="gramEnd"/>
      <w:r>
        <w:rPr>
          <w:rFonts w:ascii="Times New Roman" w:hAnsi="Times New Roman" w:cs="Times New Roman"/>
          <w:sz w:val="28"/>
          <w:szCs w:val="28"/>
        </w:rPr>
        <w:t>қуға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түскен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түлектердің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пайызы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83277F">
        <w:rPr>
          <w:rFonts w:ascii="Times New Roman" w:hAnsi="Times New Roman" w:cs="Times New Roman"/>
          <w:sz w:val="28"/>
          <w:szCs w:val="28"/>
        </w:rPr>
        <w:t>-</w:t>
      </w:r>
      <w:r w:rsidRPr="00791077">
        <w:rPr>
          <w:rFonts w:ascii="Times New Roman" w:hAnsi="Times New Roman" w:cs="Times New Roman"/>
          <w:sz w:val="28"/>
          <w:szCs w:val="28"/>
        </w:rPr>
        <w:t xml:space="preserve"> </w:t>
      </w:r>
      <w:proofErr w:type="spellStart"/>
      <w:r w:rsidRPr="0083277F">
        <w:rPr>
          <w:rFonts w:ascii="Times New Roman" w:hAnsi="Times New Roman" w:cs="Times New Roman"/>
          <w:sz w:val="28"/>
          <w:szCs w:val="28"/>
        </w:rPr>
        <w:t>ж</w:t>
      </w:r>
      <w:r>
        <w:rPr>
          <w:rFonts w:ascii="Times New Roman" w:hAnsi="Times New Roman" w:cs="Times New Roman"/>
          <w:sz w:val="28"/>
          <w:szCs w:val="28"/>
        </w:rPr>
        <w:t>ыл</w:t>
      </w:r>
      <w:proofErr w:type="spellEnd"/>
      <w:r w:rsidRPr="0083277F">
        <w:rPr>
          <w:rFonts w:ascii="Times New Roman" w:hAnsi="Times New Roman" w:cs="Times New Roman"/>
          <w:sz w:val="28"/>
          <w:szCs w:val="28"/>
        </w:rPr>
        <w:t xml:space="preserve"> </w:t>
      </w:r>
      <w:proofErr w:type="spellStart"/>
      <w:r>
        <w:rPr>
          <w:rFonts w:ascii="Times New Roman" w:hAnsi="Times New Roman" w:cs="Times New Roman"/>
          <w:sz w:val="28"/>
          <w:szCs w:val="28"/>
        </w:rPr>
        <w:t>бойы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істелінген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арасында</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к</w:t>
      </w:r>
      <w:proofErr w:type="gramEnd"/>
      <w:r>
        <w:rPr>
          <w:rFonts w:ascii="Times New Roman" w:hAnsi="Times New Roman" w:cs="Times New Roman"/>
          <w:sz w:val="28"/>
          <w:szCs w:val="28"/>
        </w:rPr>
        <w:t>әсіптік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жүрудегі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жарақаттың</w:t>
      </w:r>
      <w:proofErr w:type="spellEnd"/>
      <w:r>
        <w:rPr>
          <w:rFonts w:ascii="Times New Roman" w:hAnsi="Times New Roman" w:cs="Times New Roman"/>
          <w:sz w:val="28"/>
          <w:szCs w:val="28"/>
        </w:rPr>
        <w:t xml:space="preserve"> саны;</w:t>
      </w:r>
    </w:p>
    <w:p w:rsidR="00EA49A3" w:rsidRDefault="00EA49A3" w:rsidP="00EA49A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аптаның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формальды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көрсеткіштерге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келесілер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жатады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791077">
        <w:rPr>
          <w:rFonts w:ascii="Times New Roman" w:hAnsi="Times New Roman" w:cs="Times New Roman"/>
          <w:sz w:val="28"/>
          <w:szCs w:val="28"/>
        </w:rPr>
        <w:t xml:space="preserve">- </w:t>
      </w:r>
      <w:proofErr w:type="spellStart"/>
      <w:r w:rsidRPr="00791077">
        <w:rPr>
          <w:rFonts w:ascii="Times New Roman" w:hAnsi="Times New Roman" w:cs="Times New Roman"/>
          <w:sz w:val="28"/>
          <w:szCs w:val="28"/>
        </w:rPr>
        <w:t>о</w:t>
      </w:r>
      <w:r>
        <w:rPr>
          <w:rFonts w:ascii="Times New Roman" w:hAnsi="Times New Roman" w:cs="Times New Roman"/>
          <w:sz w:val="28"/>
          <w:szCs w:val="28"/>
        </w:rPr>
        <w:t>қушылардың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оқыту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деңгейі</w:t>
      </w:r>
      <w:proofErr w:type="spellEnd"/>
      <w:r>
        <w:rPr>
          <w:rFonts w:ascii="Times New Roman" w:hAnsi="Times New Roman" w:cs="Times New Roman"/>
          <w:sz w:val="28"/>
          <w:szCs w:val="28"/>
        </w:rPr>
        <w:t xml:space="preserve"> </w:t>
      </w:r>
      <w:r w:rsidRPr="00045169">
        <w:rPr>
          <w:rFonts w:ascii="Times New Roman" w:hAnsi="Times New Roman" w:cs="Times New Roman"/>
          <w:sz w:val="28"/>
          <w:szCs w:val="28"/>
        </w:rPr>
        <w:t>(</w:t>
      </w:r>
      <w:proofErr w:type="spellStart"/>
      <w:r>
        <w:rPr>
          <w:rFonts w:ascii="Times New Roman" w:hAnsi="Times New Roman" w:cs="Times New Roman"/>
          <w:sz w:val="28"/>
          <w:szCs w:val="28"/>
        </w:rPr>
        <w:t>В.С.Лазареваның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әдістемесі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анықталады</w:t>
      </w:r>
      <w:proofErr w:type="spellEnd"/>
      <w:r w:rsidRPr="00045169">
        <w:rPr>
          <w:rFonts w:ascii="Times New Roman" w:hAnsi="Times New Roman" w:cs="Times New Roman"/>
          <w:sz w:val="28"/>
          <w:szCs w:val="28"/>
        </w:rPr>
        <w:t>)</w:t>
      </w:r>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791077">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тәрбие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деңгейі</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791077">
        <w:rPr>
          <w:rFonts w:ascii="Times New Roman" w:hAnsi="Times New Roman" w:cs="Times New Roman"/>
          <w:sz w:val="28"/>
          <w:szCs w:val="28"/>
        </w:rPr>
        <w:lastRenderedPageBreak/>
        <w:t xml:space="preserve">- </w:t>
      </w:r>
      <w:r>
        <w:rPr>
          <w:rFonts w:ascii="Times New Roman" w:hAnsi="Times New Roman" w:cs="Times New Roman"/>
          <w:sz w:val="28"/>
          <w:szCs w:val="28"/>
        </w:rPr>
        <w:t>ҰБТ</w:t>
      </w:r>
      <w:r w:rsidRPr="00045169">
        <w:rPr>
          <w:rFonts w:ascii="Times New Roman" w:hAnsi="Times New Roman" w:cs="Times New Roman"/>
          <w:sz w:val="28"/>
          <w:szCs w:val="28"/>
        </w:rPr>
        <w:t xml:space="preserve"> – </w:t>
      </w:r>
      <w:proofErr w:type="spellStart"/>
      <w:r>
        <w:rPr>
          <w:rFonts w:ascii="Times New Roman" w:hAnsi="Times New Roman" w:cs="Times New Roman"/>
          <w:sz w:val="28"/>
          <w:szCs w:val="28"/>
        </w:rPr>
        <w:t>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орташа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ұпайы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791077">
        <w:rPr>
          <w:rFonts w:ascii="Times New Roman" w:hAnsi="Times New Roman" w:cs="Times New Roman"/>
          <w:sz w:val="28"/>
          <w:szCs w:val="28"/>
        </w:rPr>
        <w:t xml:space="preserve">- </w:t>
      </w:r>
      <w:proofErr w:type="spellStart"/>
      <w:r w:rsidRPr="00791077">
        <w:rPr>
          <w:rFonts w:ascii="Times New Roman" w:hAnsi="Times New Roman" w:cs="Times New Roman"/>
          <w:sz w:val="28"/>
          <w:szCs w:val="28"/>
        </w:rPr>
        <w:t>а</w:t>
      </w:r>
      <w:r>
        <w:rPr>
          <w:rFonts w:ascii="Times New Roman" w:hAnsi="Times New Roman" w:cs="Times New Roman"/>
          <w:sz w:val="28"/>
          <w:szCs w:val="28"/>
        </w:rPr>
        <w:t>уылшаруашылық</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ба</w:t>
      </w:r>
      <w:proofErr w:type="gramEnd"/>
      <w:r>
        <w:rPr>
          <w:rFonts w:ascii="Times New Roman" w:hAnsi="Times New Roman" w:cs="Times New Roman"/>
          <w:sz w:val="28"/>
          <w:szCs w:val="28"/>
        </w:rPr>
        <w:t>ғытты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таңдаған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түлектер</w:t>
      </w:r>
      <w:proofErr w:type="spellEnd"/>
      <w:r>
        <w:rPr>
          <w:rFonts w:ascii="Times New Roman" w:hAnsi="Times New Roman" w:cs="Times New Roman"/>
          <w:sz w:val="28"/>
          <w:szCs w:val="28"/>
        </w:rPr>
        <w:t xml:space="preserve"> саны;</w:t>
      </w:r>
    </w:p>
    <w:p w:rsidR="00EA49A3" w:rsidRDefault="00EA49A3" w:rsidP="00EA49A3">
      <w:pPr>
        <w:spacing w:after="0"/>
        <w:ind w:firstLine="708"/>
        <w:jc w:val="both"/>
        <w:rPr>
          <w:rFonts w:ascii="Times New Roman" w:hAnsi="Times New Roman" w:cs="Times New Roman"/>
          <w:sz w:val="28"/>
          <w:szCs w:val="28"/>
        </w:rPr>
      </w:pPr>
      <w:r w:rsidRPr="00D0145E">
        <w:rPr>
          <w:rFonts w:ascii="Times New Roman" w:hAnsi="Times New Roman" w:cs="Times New Roman"/>
          <w:sz w:val="28"/>
          <w:szCs w:val="28"/>
        </w:rPr>
        <w:t xml:space="preserve">- </w:t>
      </w:r>
      <w:proofErr w:type="spellStart"/>
      <w:r w:rsidRPr="00D0145E">
        <w:rPr>
          <w:rFonts w:ascii="Times New Roman" w:hAnsi="Times New Roman" w:cs="Times New Roman"/>
          <w:sz w:val="28"/>
          <w:szCs w:val="28"/>
        </w:rPr>
        <w:t>б</w:t>
      </w:r>
      <w:r>
        <w:rPr>
          <w:rFonts w:ascii="Times New Roman" w:hAnsi="Times New Roman" w:cs="Times New Roman"/>
          <w:sz w:val="28"/>
          <w:szCs w:val="28"/>
        </w:rPr>
        <w:t>алалардың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денсаулық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сақтау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деңгейі</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D0145E">
        <w:rPr>
          <w:rFonts w:ascii="Times New Roman" w:hAnsi="Times New Roman" w:cs="Times New Roman"/>
          <w:sz w:val="28"/>
          <w:szCs w:val="28"/>
        </w:rPr>
        <w:t xml:space="preserve">- </w:t>
      </w:r>
      <w:proofErr w:type="spellStart"/>
      <w:r>
        <w:rPr>
          <w:rFonts w:ascii="Times New Roman" w:hAnsi="Times New Roman" w:cs="Times New Roman"/>
          <w:sz w:val="28"/>
          <w:szCs w:val="28"/>
        </w:rPr>
        <w:t>қоғамдық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өмірге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түлектер</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оқушылардың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әлеуметті</w:t>
      </w:r>
      <w:proofErr w:type="gramStart"/>
      <w:r>
        <w:rPr>
          <w:rFonts w:ascii="Times New Roman" w:hAnsi="Times New Roman" w:cs="Times New Roman"/>
          <w:sz w:val="28"/>
          <w:szCs w:val="28"/>
        </w:rPr>
        <w:t>к</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бейімделу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деңгейі</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sidRPr="00D0145E">
        <w:rPr>
          <w:rFonts w:ascii="Times New Roman" w:hAnsi="Times New Roman" w:cs="Times New Roman"/>
          <w:sz w:val="28"/>
          <w:szCs w:val="28"/>
        </w:rPr>
        <w:t>-</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әндердің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жалпы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стандартының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орындалу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деңгейі</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үрдісінің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технологиялану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деңгейі</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Әрбі</w:t>
      </w:r>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w:t>
      </w:r>
      <w:proofErr w:type="spellEnd"/>
      <w:r w:rsidRPr="00192D6B">
        <w:rPr>
          <w:rFonts w:ascii="Times New Roman" w:hAnsi="Times New Roman" w:cs="Times New Roman"/>
          <w:sz w:val="28"/>
          <w:szCs w:val="28"/>
        </w:rPr>
        <w:t xml:space="preserve"> </w:t>
      </w:r>
      <w:proofErr w:type="spellStart"/>
      <w:r>
        <w:rPr>
          <w:rFonts w:ascii="Times New Roman" w:hAnsi="Times New Roman" w:cs="Times New Roman"/>
          <w:sz w:val="28"/>
          <w:szCs w:val="28"/>
        </w:rPr>
        <w:t>әрекетерінің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жетістіктері</w:t>
      </w:r>
      <w:proofErr w:type="spellEnd"/>
      <w:r>
        <w:rPr>
          <w:rFonts w:ascii="Times New Roman" w:hAnsi="Times New Roman" w:cs="Times New Roman"/>
          <w:sz w:val="28"/>
          <w:szCs w:val="28"/>
        </w:rPr>
        <w:t xml:space="preserve"> </w:t>
      </w:r>
      <w:r w:rsidRPr="00192D6B">
        <w:rPr>
          <w:rFonts w:ascii="Times New Roman" w:hAnsi="Times New Roman" w:cs="Times New Roman"/>
          <w:sz w:val="28"/>
          <w:szCs w:val="28"/>
        </w:rPr>
        <w:t>(</w:t>
      </w:r>
      <w:proofErr w:type="spellStart"/>
      <w:r>
        <w:rPr>
          <w:rFonts w:ascii="Times New Roman" w:hAnsi="Times New Roman" w:cs="Times New Roman"/>
          <w:sz w:val="28"/>
          <w:szCs w:val="28"/>
        </w:rPr>
        <w:t>формальды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формальды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емес</w:t>
      </w:r>
      <w:proofErr w:type="spellEnd"/>
      <w:r w:rsidRPr="00192D6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динамиканың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қорытынды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тиімді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жетістіктерімен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анықталады</w:t>
      </w:r>
      <w:proofErr w:type="spellEnd"/>
      <w:r>
        <w:rPr>
          <w:rFonts w:ascii="Times New Roman" w:hAnsi="Times New Roman" w:cs="Times New Roman"/>
          <w:sz w:val="28"/>
          <w:szCs w:val="28"/>
        </w:rPr>
        <w:t>.</w:t>
      </w:r>
    </w:p>
    <w:p w:rsidR="00EA49A3" w:rsidRDefault="00EA49A3" w:rsidP="00EA49A3">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Мектептің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формальды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жүйесінің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 xml:space="preserve"> мен  даму </w:t>
      </w:r>
      <w:proofErr w:type="spellStart"/>
      <w:r>
        <w:rPr>
          <w:rFonts w:ascii="Times New Roman" w:hAnsi="Times New Roman" w:cs="Times New Roman"/>
          <w:sz w:val="28"/>
          <w:szCs w:val="28"/>
        </w:rPr>
        <w:t>динамикасы</w:t>
      </w:r>
      <w:proofErr w:type="spellEnd"/>
      <w:r>
        <w:rPr>
          <w:rFonts w:ascii="Times New Roman" w:hAnsi="Times New Roman" w:cs="Times New Roman"/>
          <w:sz w:val="28"/>
          <w:szCs w:val="28"/>
        </w:rPr>
        <w:t>.</w:t>
      </w:r>
    </w:p>
    <w:p w:rsidR="00EA49A3" w:rsidRPr="00192D6B" w:rsidRDefault="00EA49A3" w:rsidP="00EA49A3">
      <w:pPr>
        <w:spacing w:after="0"/>
        <w:ind w:firstLine="708"/>
        <w:jc w:val="both"/>
        <w:rPr>
          <w:rFonts w:ascii="Times New Roman" w:hAnsi="Times New Roman" w:cs="Times New Roman"/>
          <w:sz w:val="28"/>
          <w:szCs w:val="28"/>
        </w:rPr>
      </w:pPr>
      <w:r w:rsidRPr="00D0145E">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Мектептегі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w:t>
      </w:r>
      <w:proofErr w:type="gramStart"/>
      <w:r>
        <w:rPr>
          <w:rFonts w:ascii="Times New Roman" w:hAnsi="Times New Roman" w:cs="Times New Roman"/>
          <w:sz w:val="28"/>
          <w:szCs w:val="28"/>
        </w:rPr>
        <w:t>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w:t>
      </w:r>
      <w:proofErr w:type="gramEnd"/>
      <w:r>
        <w:rPr>
          <w:rFonts w:ascii="Times New Roman" w:hAnsi="Times New Roman" w:cs="Times New Roman"/>
          <w:sz w:val="28"/>
          <w:szCs w:val="28"/>
        </w:rPr>
        <w:t>қсы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оқитын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санының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w:t>
      </w:r>
    </w:p>
    <w:p w:rsidR="00EA49A3" w:rsidRPr="00E02EB6" w:rsidRDefault="00EA49A3" w:rsidP="00EA49A3">
      <w:pPr>
        <w:spacing w:after="0"/>
        <w:ind w:firstLine="708"/>
        <w:jc w:val="both"/>
        <w:rPr>
          <w:rFonts w:ascii="Times New Roman" w:hAnsi="Times New Roman" w:cs="Times New Roman"/>
          <w:sz w:val="28"/>
          <w:szCs w:val="28"/>
        </w:rPr>
      </w:pPr>
    </w:p>
    <w:p w:rsidR="00E81214" w:rsidRPr="00EA49A3" w:rsidRDefault="00E81214" w:rsidP="00947538">
      <w:pPr>
        <w:spacing w:after="0" w:line="240" w:lineRule="auto"/>
        <w:rPr>
          <w:rFonts w:ascii="Times New Roman" w:hAnsi="Times New Roman" w:cs="Times New Roman"/>
          <w:b/>
          <w:bCs/>
          <w:sz w:val="28"/>
          <w:szCs w:val="28"/>
        </w:rPr>
      </w:pPr>
    </w:p>
    <w:tbl>
      <w:tblPr>
        <w:tblW w:w="8791" w:type="dxa"/>
        <w:tblInd w:w="103" w:type="dxa"/>
        <w:tblLook w:val="04A0" w:firstRow="1" w:lastRow="0" w:firstColumn="1" w:lastColumn="0" w:noHBand="0" w:noVBand="1"/>
      </w:tblPr>
      <w:tblGrid>
        <w:gridCol w:w="1527"/>
        <w:gridCol w:w="1030"/>
        <w:gridCol w:w="706"/>
        <w:gridCol w:w="894"/>
        <w:gridCol w:w="709"/>
        <w:gridCol w:w="992"/>
        <w:gridCol w:w="851"/>
        <w:gridCol w:w="992"/>
        <w:gridCol w:w="1090"/>
      </w:tblGrid>
      <w:tr w:rsidR="00BB66A4" w:rsidRPr="0056267D" w:rsidTr="00947538">
        <w:trPr>
          <w:trHeight w:val="300"/>
        </w:trPr>
        <w:tc>
          <w:tcPr>
            <w:tcW w:w="15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BB66A4" w:rsidRPr="00E81214" w:rsidRDefault="009F1BDC"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bCs/>
                <w:sz w:val="28"/>
                <w:szCs w:val="28"/>
              </w:rPr>
              <w:t xml:space="preserve">    </w:t>
            </w:r>
            <w:r w:rsidR="00E81214">
              <w:rPr>
                <w:rFonts w:ascii="Times New Roman" w:hAnsi="Times New Roman" w:cs="Times New Roman"/>
                <w:sz w:val="28"/>
                <w:szCs w:val="28"/>
                <w:lang w:val="kk-KZ"/>
              </w:rPr>
              <w:t>Мәлімет</w:t>
            </w:r>
          </w:p>
        </w:tc>
        <w:tc>
          <w:tcPr>
            <w:tcW w:w="7264" w:type="dxa"/>
            <w:gridSpan w:val="8"/>
            <w:tcBorders>
              <w:top w:val="single" w:sz="4" w:space="0" w:color="auto"/>
              <w:left w:val="nil"/>
              <w:bottom w:val="single" w:sz="4" w:space="0" w:color="auto"/>
              <w:right w:val="single" w:sz="4" w:space="0" w:color="auto"/>
            </w:tcBorders>
            <w:shd w:val="clear" w:color="auto" w:fill="auto"/>
            <w:noWrap/>
            <w:vAlign w:val="center"/>
          </w:tcPr>
          <w:p w:rsidR="00BB66A4" w:rsidRPr="00E81214" w:rsidRDefault="00E81214"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Жылдар</w:t>
            </w:r>
          </w:p>
        </w:tc>
      </w:tr>
      <w:tr w:rsidR="00BB66A4" w:rsidRPr="0056267D" w:rsidTr="00947538">
        <w:trPr>
          <w:trHeight w:val="300"/>
        </w:trPr>
        <w:tc>
          <w:tcPr>
            <w:tcW w:w="1527" w:type="dxa"/>
            <w:vMerge/>
            <w:tcBorders>
              <w:top w:val="single" w:sz="4" w:space="0" w:color="auto"/>
              <w:left w:val="single" w:sz="4" w:space="0" w:color="auto"/>
              <w:bottom w:val="single" w:sz="4" w:space="0" w:color="000000"/>
              <w:right w:val="single" w:sz="4" w:space="0" w:color="auto"/>
            </w:tcBorders>
            <w:vAlign w:val="center"/>
          </w:tcPr>
          <w:p w:rsidR="00BB66A4" w:rsidRPr="0056267D" w:rsidRDefault="00BB66A4" w:rsidP="00947538">
            <w:pPr>
              <w:spacing w:after="0" w:line="240" w:lineRule="auto"/>
              <w:rPr>
                <w:rFonts w:ascii="Times New Roman" w:hAnsi="Times New Roman" w:cs="Times New Roman"/>
                <w:sz w:val="28"/>
                <w:szCs w:val="28"/>
              </w:rPr>
            </w:pPr>
          </w:p>
        </w:tc>
        <w:tc>
          <w:tcPr>
            <w:tcW w:w="1736" w:type="dxa"/>
            <w:gridSpan w:val="2"/>
            <w:tcBorders>
              <w:top w:val="nil"/>
              <w:left w:val="nil"/>
              <w:bottom w:val="single" w:sz="4" w:space="0" w:color="auto"/>
              <w:right w:val="single" w:sz="4" w:space="0" w:color="auto"/>
            </w:tcBorders>
            <w:shd w:val="clear" w:color="auto" w:fill="auto"/>
            <w:noWrap/>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1995/96</w:t>
            </w:r>
          </w:p>
        </w:tc>
        <w:tc>
          <w:tcPr>
            <w:tcW w:w="1603" w:type="dxa"/>
            <w:gridSpan w:val="2"/>
            <w:tcBorders>
              <w:top w:val="nil"/>
              <w:left w:val="nil"/>
              <w:bottom w:val="single" w:sz="4" w:space="0" w:color="auto"/>
              <w:right w:val="single" w:sz="4" w:space="0" w:color="auto"/>
            </w:tcBorders>
            <w:shd w:val="clear" w:color="auto" w:fill="auto"/>
            <w:noWrap/>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1998/99</w:t>
            </w:r>
          </w:p>
        </w:tc>
        <w:tc>
          <w:tcPr>
            <w:tcW w:w="1843" w:type="dxa"/>
            <w:gridSpan w:val="2"/>
            <w:tcBorders>
              <w:top w:val="nil"/>
              <w:left w:val="nil"/>
              <w:bottom w:val="single" w:sz="4" w:space="0" w:color="auto"/>
              <w:right w:val="single" w:sz="4" w:space="0" w:color="auto"/>
            </w:tcBorders>
            <w:shd w:val="clear" w:color="auto" w:fill="auto"/>
            <w:noWrap/>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1999/2000</w:t>
            </w:r>
          </w:p>
        </w:tc>
        <w:tc>
          <w:tcPr>
            <w:tcW w:w="2082" w:type="dxa"/>
            <w:gridSpan w:val="2"/>
            <w:tcBorders>
              <w:top w:val="nil"/>
              <w:left w:val="nil"/>
              <w:bottom w:val="single" w:sz="4" w:space="0" w:color="auto"/>
              <w:right w:val="single" w:sz="4" w:space="0" w:color="auto"/>
            </w:tcBorders>
            <w:shd w:val="clear" w:color="auto" w:fill="auto"/>
            <w:noWrap/>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200</w:t>
            </w:r>
            <w:r w:rsidR="0017059E">
              <w:rPr>
                <w:rFonts w:ascii="Times New Roman" w:hAnsi="Times New Roman" w:cs="Times New Roman"/>
                <w:sz w:val="28"/>
                <w:szCs w:val="28"/>
              </w:rPr>
              <w:t>3</w:t>
            </w:r>
            <w:r w:rsidRPr="0056267D">
              <w:rPr>
                <w:rFonts w:ascii="Times New Roman" w:hAnsi="Times New Roman" w:cs="Times New Roman"/>
                <w:sz w:val="28"/>
                <w:szCs w:val="28"/>
              </w:rPr>
              <w:t>/200</w:t>
            </w:r>
            <w:r w:rsidR="0017059E">
              <w:rPr>
                <w:rFonts w:ascii="Times New Roman" w:hAnsi="Times New Roman" w:cs="Times New Roman"/>
                <w:sz w:val="28"/>
                <w:szCs w:val="28"/>
              </w:rPr>
              <w:t>4</w:t>
            </w:r>
          </w:p>
        </w:tc>
      </w:tr>
      <w:tr w:rsidR="00BB66A4" w:rsidRPr="0056267D" w:rsidTr="00947538">
        <w:trPr>
          <w:trHeight w:val="300"/>
        </w:trPr>
        <w:tc>
          <w:tcPr>
            <w:tcW w:w="1527" w:type="dxa"/>
            <w:vMerge w:val="restart"/>
            <w:tcBorders>
              <w:top w:val="nil"/>
              <w:left w:val="single" w:sz="4" w:space="0" w:color="auto"/>
              <w:right w:val="single" w:sz="4" w:space="0" w:color="auto"/>
            </w:tcBorders>
            <w:shd w:val="clear" w:color="auto" w:fill="auto"/>
            <w:noWrap/>
            <w:vAlign w:val="center"/>
          </w:tcPr>
          <w:p w:rsidR="00BB66A4" w:rsidRPr="00E81214" w:rsidRDefault="00E81214"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Оқушылар саны</w:t>
            </w:r>
          </w:p>
        </w:tc>
        <w:tc>
          <w:tcPr>
            <w:tcW w:w="1736" w:type="dxa"/>
            <w:gridSpan w:val="2"/>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680</w:t>
            </w:r>
          </w:p>
        </w:tc>
        <w:tc>
          <w:tcPr>
            <w:tcW w:w="1603" w:type="dxa"/>
            <w:gridSpan w:val="2"/>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595</w:t>
            </w:r>
          </w:p>
        </w:tc>
        <w:tc>
          <w:tcPr>
            <w:tcW w:w="1843" w:type="dxa"/>
            <w:gridSpan w:val="2"/>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550</w:t>
            </w:r>
          </w:p>
        </w:tc>
        <w:tc>
          <w:tcPr>
            <w:tcW w:w="2082" w:type="dxa"/>
            <w:gridSpan w:val="2"/>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560</w:t>
            </w:r>
          </w:p>
        </w:tc>
      </w:tr>
      <w:tr w:rsidR="00BB66A4" w:rsidRPr="0056267D" w:rsidTr="00947538">
        <w:trPr>
          <w:trHeight w:val="300"/>
        </w:trPr>
        <w:tc>
          <w:tcPr>
            <w:tcW w:w="1527" w:type="dxa"/>
            <w:vMerge/>
            <w:tcBorders>
              <w:left w:val="single" w:sz="4" w:space="0" w:color="auto"/>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rPr>
                <w:rFonts w:ascii="Times New Roman" w:hAnsi="Times New Roman" w:cs="Times New Roman"/>
                <w:sz w:val="28"/>
                <w:szCs w:val="28"/>
              </w:rPr>
            </w:pPr>
          </w:p>
        </w:tc>
        <w:tc>
          <w:tcPr>
            <w:tcW w:w="1030" w:type="dxa"/>
            <w:tcBorders>
              <w:top w:val="nil"/>
              <w:left w:val="nil"/>
              <w:bottom w:val="single" w:sz="4" w:space="0" w:color="auto"/>
              <w:right w:val="single" w:sz="4" w:space="0" w:color="auto"/>
            </w:tcBorders>
            <w:shd w:val="clear" w:color="auto" w:fill="auto"/>
            <w:noWrap/>
            <w:vAlign w:val="center"/>
          </w:tcPr>
          <w:p w:rsidR="00BB66A4" w:rsidRPr="00E81214" w:rsidRDefault="00E81214"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Саны </w:t>
            </w:r>
          </w:p>
        </w:tc>
        <w:tc>
          <w:tcPr>
            <w:tcW w:w="706"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w:t>
            </w:r>
          </w:p>
        </w:tc>
        <w:tc>
          <w:tcPr>
            <w:tcW w:w="894" w:type="dxa"/>
            <w:tcBorders>
              <w:top w:val="nil"/>
              <w:left w:val="nil"/>
              <w:bottom w:val="single" w:sz="4" w:space="0" w:color="auto"/>
              <w:right w:val="single" w:sz="4" w:space="0" w:color="auto"/>
            </w:tcBorders>
            <w:shd w:val="clear" w:color="auto" w:fill="auto"/>
            <w:noWrap/>
            <w:vAlign w:val="center"/>
          </w:tcPr>
          <w:p w:rsidR="00BB66A4" w:rsidRPr="00E81214" w:rsidRDefault="00E81214"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Саны </w:t>
            </w:r>
          </w:p>
        </w:tc>
        <w:tc>
          <w:tcPr>
            <w:tcW w:w="709"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w:t>
            </w:r>
          </w:p>
        </w:tc>
        <w:tc>
          <w:tcPr>
            <w:tcW w:w="992" w:type="dxa"/>
            <w:tcBorders>
              <w:top w:val="nil"/>
              <w:left w:val="nil"/>
              <w:bottom w:val="single" w:sz="4" w:space="0" w:color="auto"/>
              <w:right w:val="single" w:sz="4" w:space="0" w:color="auto"/>
            </w:tcBorders>
            <w:shd w:val="clear" w:color="auto" w:fill="auto"/>
            <w:noWrap/>
            <w:vAlign w:val="center"/>
          </w:tcPr>
          <w:p w:rsidR="00BB66A4" w:rsidRPr="00E81214" w:rsidRDefault="00E81214"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Саны </w:t>
            </w:r>
          </w:p>
        </w:tc>
        <w:tc>
          <w:tcPr>
            <w:tcW w:w="851"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w:t>
            </w:r>
          </w:p>
        </w:tc>
        <w:tc>
          <w:tcPr>
            <w:tcW w:w="992" w:type="dxa"/>
            <w:tcBorders>
              <w:top w:val="nil"/>
              <w:left w:val="nil"/>
              <w:bottom w:val="single" w:sz="4" w:space="0" w:color="auto"/>
              <w:right w:val="single" w:sz="4" w:space="0" w:color="auto"/>
            </w:tcBorders>
            <w:shd w:val="clear" w:color="auto" w:fill="auto"/>
            <w:noWrap/>
            <w:vAlign w:val="center"/>
          </w:tcPr>
          <w:p w:rsidR="00BB66A4" w:rsidRPr="00E81214" w:rsidRDefault="00E81214" w:rsidP="009475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Саны </w:t>
            </w:r>
          </w:p>
        </w:tc>
        <w:tc>
          <w:tcPr>
            <w:tcW w:w="1090"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w:t>
            </w:r>
          </w:p>
        </w:tc>
      </w:tr>
      <w:tr w:rsidR="00BB66A4" w:rsidRPr="0056267D" w:rsidTr="00947538">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tcPr>
          <w:p w:rsidR="00BB66A4" w:rsidRPr="00E81214" w:rsidRDefault="00E81214"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үздіктер</w:t>
            </w:r>
          </w:p>
        </w:tc>
        <w:tc>
          <w:tcPr>
            <w:tcW w:w="1030" w:type="dxa"/>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23  </w:t>
            </w:r>
          </w:p>
        </w:tc>
        <w:tc>
          <w:tcPr>
            <w:tcW w:w="706"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3,38</w:t>
            </w:r>
          </w:p>
        </w:tc>
        <w:tc>
          <w:tcPr>
            <w:tcW w:w="894" w:type="dxa"/>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81 </w:t>
            </w:r>
          </w:p>
        </w:tc>
        <w:tc>
          <w:tcPr>
            <w:tcW w:w="709"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13,6 </w:t>
            </w:r>
          </w:p>
        </w:tc>
        <w:tc>
          <w:tcPr>
            <w:tcW w:w="992" w:type="dxa"/>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85  </w:t>
            </w:r>
          </w:p>
        </w:tc>
        <w:tc>
          <w:tcPr>
            <w:tcW w:w="851"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15,5 </w:t>
            </w:r>
          </w:p>
        </w:tc>
        <w:tc>
          <w:tcPr>
            <w:tcW w:w="992" w:type="dxa"/>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95 </w:t>
            </w:r>
          </w:p>
        </w:tc>
        <w:tc>
          <w:tcPr>
            <w:tcW w:w="1090"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16,9 </w:t>
            </w:r>
          </w:p>
        </w:tc>
      </w:tr>
      <w:tr w:rsidR="00BB66A4" w:rsidRPr="0056267D" w:rsidTr="00947538">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tcPr>
          <w:p w:rsidR="00BB66A4" w:rsidRPr="00E81214" w:rsidRDefault="00E81214"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жақсы оқитындар</w:t>
            </w:r>
          </w:p>
        </w:tc>
        <w:tc>
          <w:tcPr>
            <w:tcW w:w="1030" w:type="dxa"/>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95 </w:t>
            </w:r>
          </w:p>
        </w:tc>
        <w:tc>
          <w:tcPr>
            <w:tcW w:w="706"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13,9 </w:t>
            </w:r>
          </w:p>
        </w:tc>
        <w:tc>
          <w:tcPr>
            <w:tcW w:w="894" w:type="dxa"/>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161 </w:t>
            </w:r>
          </w:p>
        </w:tc>
        <w:tc>
          <w:tcPr>
            <w:tcW w:w="709"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27 </w:t>
            </w:r>
          </w:p>
        </w:tc>
        <w:tc>
          <w:tcPr>
            <w:tcW w:w="992" w:type="dxa"/>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169 </w:t>
            </w:r>
          </w:p>
        </w:tc>
        <w:tc>
          <w:tcPr>
            <w:tcW w:w="851"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30,7 </w:t>
            </w:r>
          </w:p>
        </w:tc>
        <w:tc>
          <w:tcPr>
            <w:tcW w:w="992" w:type="dxa"/>
            <w:tcBorders>
              <w:top w:val="nil"/>
              <w:left w:val="nil"/>
              <w:bottom w:val="single" w:sz="4" w:space="0" w:color="auto"/>
              <w:right w:val="single" w:sz="4" w:space="0" w:color="auto"/>
            </w:tcBorders>
            <w:shd w:val="clear" w:color="auto" w:fill="auto"/>
            <w:noWrap/>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175 </w:t>
            </w:r>
          </w:p>
        </w:tc>
        <w:tc>
          <w:tcPr>
            <w:tcW w:w="1090" w:type="dxa"/>
            <w:tcBorders>
              <w:top w:val="nil"/>
              <w:left w:val="nil"/>
              <w:bottom w:val="single" w:sz="4" w:space="0" w:color="auto"/>
              <w:right w:val="single" w:sz="4" w:space="0" w:color="auto"/>
            </w:tcBorders>
            <w:shd w:val="clear" w:color="auto" w:fill="auto"/>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31,9 </w:t>
            </w:r>
          </w:p>
        </w:tc>
      </w:tr>
    </w:tbl>
    <w:p w:rsidR="00947538" w:rsidRDefault="00947538" w:rsidP="00947538">
      <w:pPr>
        <w:pStyle w:val="msosubtitlebullet2gif"/>
        <w:spacing w:before="0" w:beforeAutospacing="0" w:after="0" w:afterAutospacing="0"/>
        <w:ind w:firstLine="360"/>
        <w:contextualSpacing/>
        <w:rPr>
          <w:sz w:val="28"/>
          <w:szCs w:val="28"/>
          <w:lang w:val="kk-KZ"/>
        </w:rPr>
      </w:pPr>
    </w:p>
    <w:p w:rsidR="00BB66A4" w:rsidRPr="0056267D" w:rsidRDefault="00BB66A4" w:rsidP="00947538">
      <w:pPr>
        <w:pStyle w:val="msosubtitlebullet2gif"/>
        <w:spacing w:before="0" w:beforeAutospacing="0" w:after="0" w:afterAutospacing="0"/>
        <w:ind w:firstLine="360"/>
        <w:contextualSpacing/>
        <w:rPr>
          <w:sz w:val="28"/>
          <w:szCs w:val="28"/>
        </w:rPr>
      </w:pPr>
      <w:r w:rsidRPr="0056267D">
        <w:rPr>
          <w:noProof/>
          <w:sz w:val="28"/>
          <w:szCs w:val="28"/>
        </w:rPr>
        <w:drawing>
          <wp:inline distT="0" distB="0" distL="0" distR="0">
            <wp:extent cx="5118735" cy="1798955"/>
            <wp:effectExtent l="19050" t="0" r="2476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5A03" w:rsidRDefault="00D95A03" w:rsidP="00947538">
      <w:pPr>
        <w:pStyle w:val="msosubtitlebullet2gif"/>
        <w:spacing w:before="0" w:beforeAutospacing="0" w:after="0" w:afterAutospacing="0"/>
        <w:ind w:firstLine="360"/>
        <w:contextualSpacing/>
        <w:rPr>
          <w:sz w:val="28"/>
          <w:szCs w:val="28"/>
          <w:lang w:val="kk-KZ"/>
        </w:rPr>
      </w:pPr>
    </w:p>
    <w:p w:rsidR="00BB66A4" w:rsidRPr="00D95A03" w:rsidRDefault="00947538" w:rsidP="00947538">
      <w:pPr>
        <w:pStyle w:val="msosubtitlebullet2gif"/>
        <w:spacing w:before="0" w:beforeAutospacing="0" w:after="0" w:afterAutospacing="0"/>
        <w:ind w:firstLine="360"/>
        <w:contextualSpacing/>
        <w:rPr>
          <w:sz w:val="28"/>
          <w:szCs w:val="28"/>
          <w:lang w:val="kk-KZ"/>
        </w:rPr>
      </w:pPr>
      <w:r>
        <w:rPr>
          <w:sz w:val="28"/>
          <w:szCs w:val="28"/>
          <w:lang w:val="kk-KZ"/>
        </w:rPr>
        <w:t xml:space="preserve">Сурет </w:t>
      </w:r>
      <w:r w:rsidR="00BB66A4" w:rsidRPr="00D95A03">
        <w:rPr>
          <w:sz w:val="28"/>
          <w:szCs w:val="28"/>
          <w:lang w:val="kk-KZ"/>
        </w:rPr>
        <w:t xml:space="preserve">14  - </w:t>
      </w:r>
      <w:r>
        <w:rPr>
          <w:sz w:val="28"/>
          <w:szCs w:val="28"/>
          <w:lang w:val="kk-KZ"/>
        </w:rPr>
        <w:t>Үздіктер мен жақсы оқитындар санының динамикасы</w:t>
      </w:r>
      <w:r w:rsidR="00BB66A4" w:rsidRPr="00D95A03">
        <w:rPr>
          <w:sz w:val="28"/>
          <w:szCs w:val="28"/>
          <w:lang w:val="kk-KZ"/>
        </w:rPr>
        <w:t xml:space="preserve"> </w:t>
      </w:r>
    </w:p>
    <w:p w:rsidR="00947538" w:rsidRDefault="00947538" w:rsidP="00947538">
      <w:pPr>
        <w:pStyle w:val="msosubtitlebullet2gif"/>
        <w:spacing w:before="0" w:beforeAutospacing="0" w:after="0" w:afterAutospacing="0"/>
        <w:ind w:firstLine="360"/>
        <w:contextualSpacing/>
        <w:rPr>
          <w:sz w:val="28"/>
          <w:szCs w:val="28"/>
          <w:lang w:val="kk-KZ"/>
        </w:rPr>
      </w:pPr>
    </w:p>
    <w:p w:rsidR="00BB66A4" w:rsidRPr="00947538" w:rsidRDefault="00947538" w:rsidP="00947538">
      <w:pPr>
        <w:pStyle w:val="msosubtitlebullet2gif"/>
        <w:spacing w:before="0" w:beforeAutospacing="0" w:after="0" w:afterAutospacing="0"/>
        <w:ind w:firstLine="360"/>
        <w:contextualSpacing/>
        <w:rPr>
          <w:sz w:val="28"/>
          <w:szCs w:val="28"/>
          <w:lang w:val="kk-KZ"/>
        </w:rPr>
      </w:pPr>
      <w:r>
        <w:rPr>
          <w:sz w:val="28"/>
          <w:szCs w:val="28"/>
          <w:lang w:val="kk-KZ"/>
        </w:rPr>
        <w:t>Кесте</w:t>
      </w:r>
      <w:r w:rsidR="00BB66A4" w:rsidRPr="00947538">
        <w:rPr>
          <w:sz w:val="28"/>
          <w:szCs w:val="28"/>
          <w:lang w:val="kk-KZ"/>
        </w:rPr>
        <w:t xml:space="preserve"> 12 </w:t>
      </w:r>
      <w:r w:rsidRPr="00947538">
        <w:rPr>
          <w:sz w:val="28"/>
          <w:szCs w:val="28"/>
          <w:lang w:val="kk-KZ"/>
        </w:rPr>
        <w:t>–</w:t>
      </w:r>
      <w:r w:rsidR="00BB66A4" w:rsidRPr="00947538">
        <w:rPr>
          <w:sz w:val="28"/>
          <w:szCs w:val="28"/>
          <w:lang w:val="kk-KZ"/>
        </w:rPr>
        <w:t xml:space="preserve"> </w:t>
      </w:r>
      <w:r>
        <w:rPr>
          <w:sz w:val="28"/>
          <w:szCs w:val="28"/>
          <w:lang w:val="kk-KZ"/>
        </w:rPr>
        <w:t>Мектептегі екінші жылға қалған оқушылар жайлы мағлұмат</w:t>
      </w:r>
      <w:r w:rsidR="00BB66A4" w:rsidRPr="00947538">
        <w:rPr>
          <w:sz w:val="28"/>
          <w:szCs w:val="28"/>
          <w:lang w:val="kk-KZ"/>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9"/>
        <w:gridCol w:w="942"/>
        <w:gridCol w:w="815"/>
        <w:gridCol w:w="1057"/>
        <w:gridCol w:w="644"/>
        <w:gridCol w:w="992"/>
        <w:gridCol w:w="709"/>
        <w:gridCol w:w="850"/>
        <w:gridCol w:w="851"/>
      </w:tblGrid>
      <w:tr w:rsidR="00BB66A4" w:rsidRPr="0056267D" w:rsidTr="00C55A66">
        <w:tc>
          <w:tcPr>
            <w:tcW w:w="1929" w:type="dxa"/>
            <w:vMerge w:val="restart"/>
          </w:tcPr>
          <w:p w:rsidR="00BB66A4" w:rsidRPr="00947538" w:rsidRDefault="00947538" w:rsidP="00947538">
            <w:pPr>
              <w:pStyle w:val="msosubtitlebullet2gif"/>
              <w:spacing w:before="0" w:beforeAutospacing="0" w:after="0" w:afterAutospacing="0"/>
              <w:contextualSpacing/>
              <w:jc w:val="both"/>
              <w:rPr>
                <w:sz w:val="28"/>
                <w:szCs w:val="28"/>
                <w:lang w:val="kk-KZ"/>
              </w:rPr>
            </w:pPr>
            <w:r>
              <w:rPr>
                <w:sz w:val="28"/>
                <w:szCs w:val="28"/>
                <w:lang w:val="kk-KZ"/>
              </w:rPr>
              <w:t>Мағлұмат</w:t>
            </w:r>
          </w:p>
        </w:tc>
        <w:tc>
          <w:tcPr>
            <w:tcW w:w="6860" w:type="dxa"/>
            <w:gridSpan w:val="8"/>
          </w:tcPr>
          <w:p w:rsidR="00BB66A4" w:rsidRPr="00947538" w:rsidRDefault="00947538" w:rsidP="00947538">
            <w:pPr>
              <w:pStyle w:val="msosubtitlebullet2gif"/>
              <w:spacing w:before="0" w:beforeAutospacing="0" w:after="0" w:afterAutospacing="0"/>
              <w:ind w:left="360"/>
              <w:contextualSpacing/>
              <w:jc w:val="center"/>
              <w:rPr>
                <w:sz w:val="28"/>
                <w:szCs w:val="28"/>
                <w:lang w:val="kk-KZ"/>
              </w:rPr>
            </w:pPr>
            <w:r>
              <w:rPr>
                <w:sz w:val="28"/>
                <w:szCs w:val="28"/>
                <w:lang w:val="kk-KZ"/>
              </w:rPr>
              <w:t>Жылдар</w:t>
            </w:r>
          </w:p>
        </w:tc>
      </w:tr>
      <w:tr w:rsidR="00BB66A4" w:rsidRPr="0056267D" w:rsidTr="00ED0198">
        <w:tc>
          <w:tcPr>
            <w:tcW w:w="1929" w:type="dxa"/>
            <w:vMerge/>
          </w:tcPr>
          <w:p w:rsidR="00BB66A4" w:rsidRPr="0056267D" w:rsidRDefault="00BB66A4" w:rsidP="00947538">
            <w:pPr>
              <w:pStyle w:val="msosubtitlebullet2gif"/>
              <w:spacing w:before="0" w:beforeAutospacing="0" w:after="0" w:afterAutospacing="0"/>
              <w:contextualSpacing/>
              <w:jc w:val="both"/>
              <w:rPr>
                <w:sz w:val="28"/>
                <w:szCs w:val="28"/>
              </w:rPr>
            </w:pPr>
          </w:p>
        </w:tc>
        <w:tc>
          <w:tcPr>
            <w:tcW w:w="1757" w:type="dxa"/>
            <w:gridSpan w:val="2"/>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1995/96</w:t>
            </w:r>
          </w:p>
        </w:tc>
        <w:tc>
          <w:tcPr>
            <w:tcW w:w="1701" w:type="dxa"/>
            <w:gridSpan w:val="2"/>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1998/99</w:t>
            </w:r>
          </w:p>
        </w:tc>
        <w:tc>
          <w:tcPr>
            <w:tcW w:w="1701" w:type="dxa"/>
            <w:gridSpan w:val="2"/>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1999/2000</w:t>
            </w:r>
          </w:p>
        </w:tc>
        <w:tc>
          <w:tcPr>
            <w:tcW w:w="1701" w:type="dxa"/>
            <w:gridSpan w:val="2"/>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2003/2004</w:t>
            </w:r>
          </w:p>
        </w:tc>
      </w:tr>
      <w:tr w:rsidR="00BB66A4" w:rsidRPr="0056267D" w:rsidTr="00ED0198">
        <w:tc>
          <w:tcPr>
            <w:tcW w:w="1929" w:type="dxa"/>
          </w:tcPr>
          <w:p w:rsidR="00BB66A4" w:rsidRPr="00947538" w:rsidRDefault="00947538" w:rsidP="00947538">
            <w:pPr>
              <w:pStyle w:val="msosubtitlebullet2gif"/>
              <w:spacing w:before="0" w:beforeAutospacing="0" w:after="0" w:afterAutospacing="0"/>
              <w:contextualSpacing/>
              <w:jc w:val="both"/>
              <w:rPr>
                <w:sz w:val="28"/>
                <w:szCs w:val="28"/>
                <w:lang w:val="kk-KZ"/>
              </w:rPr>
            </w:pPr>
            <w:r>
              <w:rPr>
                <w:sz w:val="28"/>
                <w:szCs w:val="28"/>
                <w:lang w:val="kk-KZ"/>
              </w:rPr>
              <w:t>Екінші жылға қалғандар</w:t>
            </w:r>
          </w:p>
        </w:tc>
        <w:tc>
          <w:tcPr>
            <w:tcW w:w="942" w:type="dxa"/>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26 </w:t>
            </w:r>
          </w:p>
        </w:tc>
        <w:tc>
          <w:tcPr>
            <w:tcW w:w="815" w:type="dxa"/>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3,82</w:t>
            </w:r>
          </w:p>
        </w:tc>
        <w:tc>
          <w:tcPr>
            <w:tcW w:w="1057" w:type="dxa"/>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2 </w:t>
            </w:r>
          </w:p>
        </w:tc>
        <w:tc>
          <w:tcPr>
            <w:tcW w:w="644" w:type="dxa"/>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 xml:space="preserve">0,3 </w:t>
            </w:r>
          </w:p>
        </w:tc>
        <w:tc>
          <w:tcPr>
            <w:tcW w:w="992" w:type="dxa"/>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0</w:t>
            </w:r>
          </w:p>
        </w:tc>
        <w:tc>
          <w:tcPr>
            <w:tcW w:w="709" w:type="dxa"/>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0</w:t>
            </w:r>
          </w:p>
        </w:tc>
        <w:tc>
          <w:tcPr>
            <w:tcW w:w="850" w:type="dxa"/>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0</w:t>
            </w:r>
          </w:p>
        </w:tc>
        <w:tc>
          <w:tcPr>
            <w:tcW w:w="851" w:type="dxa"/>
            <w:vAlign w:val="center"/>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0</w:t>
            </w:r>
          </w:p>
        </w:tc>
      </w:tr>
    </w:tbl>
    <w:p w:rsidR="00BB66A4" w:rsidRPr="0056267D" w:rsidRDefault="00BB66A4" w:rsidP="00947538">
      <w:pPr>
        <w:tabs>
          <w:tab w:val="left" w:pos="3103"/>
        </w:tabs>
        <w:spacing w:after="0" w:line="240" w:lineRule="auto"/>
        <w:ind w:right="-185"/>
        <w:rPr>
          <w:rFonts w:ascii="Times New Roman" w:hAnsi="Times New Roman" w:cs="Times New Roman"/>
          <w:sz w:val="28"/>
          <w:szCs w:val="28"/>
        </w:rPr>
      </w:pPr>
      <w:r w:rsidRPr="0056267D">
        <w:rPr>
          <w:rFonts w:ascii="Times New Roman" w:hAnsi="Times New Roman" w:cs="Times New Roman"/>
          <w:sz w:val="28"/>
          <w:szCs w:val="28"/>
        </w:rPr>
        <w:t xml:space="preserve">                  </w:t>
      </w:r>
    </w:p>
    <w:p w:rsidR="00BB66A4" w:rsidRPr="0056267D" w:rsidRDefault="00BB66A4" w:rsidP="00947538">
      <w:pPr>
        <w:tabs>
          <w:tab w:val="left" w:pos="3103"/>
        </w:tabs>
        <w:spacing w:after="0" w:line="240" w:lineRule="auto"/>
        <w:ind w:right="-185"/>
        <w:rPr>
          <w:rFonts w:ascii="Times New Roman" w:hAnsi="Times New Roman" w:cs="Times New Roman"/>
          <w:sz w:val="28"/>
          <w:szCs w:val="28"/>
        </w:rPr>
      </w:pPr>
      <w:r w:rsidRPr="0056267D">
        <w:rPr>
          <w:rFonts w:ascii="Times New Roman" w:hAnsi="Times New Roman" w:cs="Times New Roman"/>
          <w:sz w:val="28"/>
          <w:szCs w:val="28"/>
        </w:rPr>
        <w:lastRenderedPageBreak/>
        <w:t xml:space="preserve">             </w:t>
      </w:r>
      <w:r w:rsidRPr="0056267D">
        <w:rPr>
          <w:rFonts w:ascii="Times New Roman" w:hAnsi="Times New Roman" w:cs="Times New Roman"/>
          <w:noProof/>
          <w:sz w:val="28"/>
          <w:szCs w:val="28"/>
          <w:lang w:eastAsia="ru-RU"/>
        </w:rPr>
        <w:drawing>
          <wp:inline distT="0" distB="0" distL="0" distR="0">
            <wp:extent cx="4333240" cy="118300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56267D">
        <w:rPr>
          <w:rFonts w:ascii="Times New Roman" w:hAnsi="Times New Roman" w:cs="Times New Roman"/>
          <w:sz w:val="28"/>
          <w:szCs w:val="28"/>
        </w:rPr>
        <w:t xml:space="preserve">                                                                                      </w:t>
      </w:r>
    </w:p>
    <w:p w:rsidR="003B78D2" w:rsidRPr="00947538" w:rsidRDefault="00BB66A4" w:rsidP="00947538">
      <w:pPr>
        <w:tabs>
          <w:tab w:val="left" w:pos="3103"/>
        </w:tabs>
        <w:spacing w:after="0" w:line="240" w:lineRule="auto"/>
        <w:ind w:right="-185"/>
        <w:rPr>
          <w:rFonts w:ascii="Times New Roman" w:hAnsi="Times New Roman" w:cs="Times New Roman"/>
          <w:sz w:val="28"/>
          <w:szCs w:val="28"/>
          <w:lang w:val="kk-KZ"/>
        </w:rPr>
      </w:pPr>
      <w:r w:rsidRPr="0056267D">
        <w:rPr>
          <w:rFonts w:ascii="Times New Roman" w:hAnsi="Times New Roman" w:cs="Times New Roman"/>
          <w:sz w:val="28"/>
          <w:szCs w:val="28"/>
        </w:rPr>
        <w:t xml:space="preserve">       </w:t>
      </w:r>
      <w:r w:rsidR="00947538">
        <w:rPr>
          <w:rFonts w:ascii="Times New Roman" w:hAnsi="Times New Roman" w:cs="Times New Roman"/>
          <w:sz w:val="28"/>
          <w:szCs w:val="28"/>
          <w:lang w:val="kk-KZ"/>
        </w:rPr>
        <w:t>Сурет</w:t>
      </w:r>
      <w:r w:rsidRPr="0056267D">
        <w:rPr>
          <w:rFonts w:ascii="Times New Roman" w:hAnsi="Times New Roman" w:cs="Times New Roman"/>
          <w:sz w:val="28"/>
          <w:szCs w:val="28"/>
        </w:rPr>
        <w:t xml:space="preserve"> 15 </w:t>
      </w:r>
      <w:r w:rsidR="00947538">
        <w:rPr>
          <w:rFonts w:ascii="Times New Roman" w:hAnsi="Times New Roman" w:cs="Times New Roman"/>
          <w:sz w:val="28"/>
          <w:szCs w:val="28"/>
          <w:lang w:val="kk-KZ"/>
        </w:rPr>
        <w:t>Екінші жылға қалғандар санының азаю динамикасы</w:t>
      </w:r>
    </w:p>
    <w:p w:rsidR="00947538" w:rsidRPr="00947538" w:rsidRDefault="00947538" w:rsidP="00947538">
      <w:pPr>
        <w:tabs>
          <w:tab w:val="left" w:pos="3103"/>
        </w:tabs>
        <w:spacing w:after="0" w:line="240" w:lineRule="auto"/>
        <w:ind w:right="-185"/>
        <w:rPr>
          <w:rFonts w:ascii="Times New Roman" w:hAnsi="Times New Roman" w:cs="Times New Roman"/>
          <w:sz w:val="28"/>
          <w:szCs w:val="28"/>
          <w:lang w:val="kk-KZ"/>
        </w:rPr>
      </w:pPr>
    </w:p>
    <w:p w:rsidR="00947538" w:rsidRDefault="009F1BDC" w:rsidP="00947538">
      <w:pPr>
        <w:tabs>
          <w:tab w:val="left" w:pos="3103"/>
        </w:tabs>
        <w:spacing w:after="0" w:line="240" w:lineRule="auto"/>
        <w:ind w:right="-185"/>
        <w:rPr>
          <w:rFonts w:ascii="Times New Roman" w:hAnsi="Times New Roman" w:cs="Times New Roman"/>
          <w:sz w:val="28"/>
          <w:szCs w:val="28"/>
          <w:lang w:val="kk-KZ"/>
        </w:rPr>
      </w:pPr>
      <w:r>
        <w:rPr>
          <w:rFonts w:ascii="Times New Roman" w:hAnsi="Times New Roman" w:cs="Times New Roman"/>
          <w:sz w:val="28"/>
          <w:szCs w:val="28"/>
        </w:rPr>
        <w:t xml:space="preserve">        </w:t>
      </w:r>
      <w:r w:rsidR="00BB66A4" w:rsidRPr="0056267D">
        <w:rPr>
          <w:rFonts w:ascii="Times New Roman" w:hAnsi="Times New Roman" w:cs="Times New Roman"/>
          <w:sz w:val="28"/>
          <w:szCs w:val="28"/>
        </w:rPr>
        <w:t xml:space="preserve">   </w:t>
      </w:r>
      <w:r w:rsidR="00947538">
        <w:rPr>
          <w:rFonts w:ascii="Times New Roman" w:hAnsi="Times New Roman" w:cs="Times New Roman"/>
          <w:sz w:val="28"/>
          <w:szCs w:val="28"/>
          <w:lang w:val="kk-KZ"/>
        </w:rPr>
        <w:t>Кесте</w:t>
      </w:r>
      <w:r w:rsidR="00947538">
        <w:rPr>
          <w:rFonts w:ascii="Times New Roman" w:hAnsi="Times New Roman" w:cs="Times New Roman"/>
          <w:sz w:val="28"/>
          <w:szCs w:val="28"/>
        </w:rPr>
        <w:t xml:space="preserve"> 13     </w:t>
      </w:r>
      <w:r w:rsidR="00947538">
        <w:rPr>
          <w:rFonts w:ascii="Times New Roman" w:hAnsi="Times New Roman" w:cs="Times New Roman"/>
          <w:sz w:val="28"/>
          <w:szCs w:val="28"/>
          <w:lang w:val="kk-KZ"/>
        </w:rPr>
        <w:t>Ерекше үлгі аттестаты санының динамикасы</w:t>
      </w:r>
      <w:r w:rsidR="00BB66A4" w:rsidRPr="0056267D">
        <w:rPr>
          <w:rFonts w:ascii="Times New Roman" w:hAnsi="Times New Roman" w:cs="Times New Roman"/>
          <w:sz w:val="28"/>
          <w:szCs w:val="28"/>
        </w:rPr>
        <w:t xml:space="preserve">    </w:t>
      </w:r>
    </w:p>
    <w:p w:rsidR="00BB66A4" w:rsidRPr="0056267D" w:rsidRDefault="00BB66A4" w:rsidP="00947538">
      <w:pPr>
        <w:tabs>
          <w:tab w:val="left" w:pos="3103"/>
        </w:tabs>
        <w:spacing w:after="0" w:line="240" w:lineRule="auto"/>
        <w:ind w:right="-185"/>
        <w:rPr>
          <w:rFonts w:ascii="Times New Roman" w:hAnsi="Times New Roman" w:cs="Times New Roman"/>
          <w:sz w:val="28"/>
          <w:szCs w:val="28"/>
        </w:rPr>
      </w:pPr>
      <w:r w:rsidRPr="0056267D">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134"/>
        <w:gridCol w:w="1418"/>
        <w:gridCol w:w="1276"/>
        <w:gridCol w:w="1414"/>
        <w:gridCol w:w="1414"/>
      </w:tblGrid>
      <w:tr w:rsidR="00BB66A4" w:rsidRPr="0056267D" w:rsidTr="00C55A66">
        <w:trPr>
          <w:trHeight w:val="228"/>
        </w:trPr>
        <w:tc>
          <w:tcPr>
            <w:tcW w:w="1951" w:type="dxa"/>
            <w:vMerge w:val="restart"/>
          </w:tcPr>
          <w:p w:rsidR="00BB66A4" w:rsidRPr="00947538" w:rsidRDefault="00947538" w:rsidP="00947538">
            <w:pPr>
              <w:tabs>
                <w:tab w:val="left" w:pos="310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Түлектер саны</w:t>
            </w:r>
          </w:p>
        </w:tc>
        <w:tc>
          <w:tcPr>
            <w:tcW w:w="992" w:type="dxa"/>
          </w:tcPr>
          <w:p w:rsidR="00BB66A4" w:rsidRPr="0056267D" w:rsidRDefault="00BB66A4" w:rsidP="00947538">
            <w:pPr>
              <w:tabs>
                <w:tab w:val="left" w:pos="3103"/>
              </w:tabs>
              <w:spacing w:after="0" w:line="240" w:lineRule="auto"/>
              <w:ind w:right="-185"/>
              <w:rPr>
                <w:rFonts w:ascii="Times New Roman" w:hAnsi="Times New Roman" w:cs="Times New Roman"/>
                <w:sz w:val="28"/>
                <w:szCs w:val="28"/>
              </w:rPr>
            </w:pPr>
          </w:p>
        </w:tc>
        <w:tc>
          <w:tcPr>
            <w:tcW w:w="5163" w:type="dxa"/>
            <w:gridSpan w:val="4"/>
          </w:tcPr>
          <w:p w:rsidR="00BB66A4" w:rsidRPr="00947538" w:rsidRDefault="00947538" w:rsidP="00947538">
            <w:pPr>
              <w:tabs>
                <w:tab w:val="left" w:pos="3103"/>
              </w:tabs>
              <w:spacing w:after="0" w:line="240" w:lineRule="auto"/>
              <w:ind w:right="-185"/>
              <w:jc w:val="center"/>
              <w:rPr>
                <w:rFonts w:ascii="Times New Roman" w:hAnsi="Times New Roman" w:cs="Times New Roman"/>
                <w:sz w:val="28"/>
                <w:szCs w:val="28"/>
                <w:lang w:val="kk-KZ"/>
              </w:rPr>
            </w:pPr>
            <w:r>
              <w:rPr>
                <w:rFonts w:ascii="Times New Roman" w:hAnsi="Times New Roman" w:cs="Times New Roman"/>
                <w:sz w:val="28"/>
                <w:szCs w:val="28"/>
                <w:lang w:val="kk-KZ"/>
              </w:rPr>
              <w:t>Жылдар</w:t>
            </w:r>
          </w:p>
        </w:tc>
      </w:tr>
      <w:tr w:rsidR="00BB66A4" w:rsidRPr="0056267D" w:rsidTr="00C55A66">
        <w:tc>
          <w:tcPr>
            <w:tcW w:w="1951" w:type="dxa"/>
            <w:vMerge/>
          </w:tcPr>
          <w:p w:rsidR="00BB66A4" w:rsidRPr="0056267D" w:rsidRDefault="00BB66A4" w:rsidP="00947538">
            <w:pPr>
              <w:tabs>
                <w:tab w:val="left" w:pos="3103"/>
              </w:tabs>
              <w:spacing w:after="0" w:line="240" w:lineRule="auto"/>
              <w:ind w:right="-185"/>
              <w:rPr>
                <w:rFonts w:ascii="Times New Roman" w:hAnsi="Times New Roman" w:cs="Times New Roman"/>
                <w:sz w:val="28"/>
                <w:szCs w:val="28"/>
              </w:rPr>
            </w:pPr>
          </w:p>
        </w:tc>
        <w:tc>
          <w:tcPr>
            <w:tcW w:w="992" w:type="dxa"/>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1995/96</w:t>
            </w:r>
          </w:p>
        </w:tc>
        <w:tc>
          <w:tcPr>
            <w:tcW w:w="1418" w:type="dxa"/>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1997/1998</w:t>
            </w:r>
          </w:p>
        </w:tc>
        <w:tc>
          <w:tcPr>
            <w:tcW w:w="1276" w:type="dxa"/>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1998/99</w:t>
            </w:r>
          </w:p>
        </w:tc>
        <w:tc>
          <w:tcPr>
            <w:tcW w:w="1275" w:type="dxa"/>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1999/2000</w:t>
            </w:r>
          </w:p>
        </w:tc>
        <w:tc>
          <w:tcPr>
            <w:tcW w:w="1194" w:type="dxa"/>
            <w:vAlign w:val="bottom"/>
          </w:tcPr>
          <w:p w:rsidR="00BB66A4" w:rsidRPr="0056267D" w:rsidRDefault="00BB66A4" w:rsidP="00947538">
            <w:pPr>
              <w:spacing w:after="0" w:line="240" w:lineRule="auto"/>
              <w:jc w:val="center"/>
              <w:rPr>
                <w:rFonts w:ascii="Times New Roman" w:hAnsi="Times New Roman" w:cs="Times New Roman"/>
                <w:sz w:val="28"/>
                <w:szCs w:val="28"/>
              </w:rPr>
            </w:pPr>
            <w:r w:rsidRPr="0056267D">
              <w:rPr>
                <w:rFonts w:ascii="Times New Roman" w:hAnsi="Times New Roman" w:cs="Times New Roman"/>
                <w:sz w:val="28"/>
                <w:szCs w:val="28"/>
              </w:rPr>
              <w:t>2003/2004</w:t>
            </w:r>
          </w:p>
        </w:tc>
      </w:tr>
      <w:tr w:rsidR="00BB66A4" w:rsidRPr="0056267D" w:rsidTr="00C55A66">
        <w:tc>
          <w:tcPr>
            <w:tcW w:w="1951" w:type="dxa"/>
          </w:tcPr>
          <w:p w:rsidR="00BB66A4" w:rsidRPr="00947538" w:rsidRDefault="00947538" w:rsidP="00947538">
            <w:pPr>
              <w:tabs>
                <w:tab w:val="left" w:pos="3103"/>
              </w:tabs>
              <w:spacing w:after="0" w:line="240" w:lineRule="auto"/>
              <w:ind w:right="-185"/>
              <w:rPr>
                <w:rFonts w:ascii="Times New Roman" w:hAnsi="Times New Roman" w:cs="Times New Roman"/>
                <w:sz w:val="28"/>
                <w:szCs w:val="28"/>
                <w:lang w:val="kk-KZ"/>
              </w:rPr>
            </w:pPr>
            <w:r>
              <w:rPr>
                <w:rFonts w:ascii="Times New Roman" w:hAnsi="Times New Roman" w:cs="Times New Roman"/>
                <w:sz w:val="28"/>
                <w:szCs w:val="28"/>
                <w:lang w:val="kk-KZ"/>
              </w:rPr>
              <w:t>Ерекше үлгі аттестаты</w:t>
            </w:r>
          </w:p>
        </w:tc>
        <w:tc>
          <w:tcPr>
            <w:tcW w:w="992" w:type="dxa"/>
          </w:tcPr>
          <w:p w:rsidR="00BB66A4" w:rsidRPr="0056267D" w:rsidRDefault="00BB66A4" w:rsidP="00947538">
            <w:pPr>
              <w:tabs>
                <w:tab w:val="left" w:pos="3103"/>
              </w:tabs>
              <w:spacing w:after="0" w:line="240" w:lineRule="auto"/>
              <w:ind w:right="-185"/>
              <w:rPr>
                <w:rFonts w:ascii="Times New Roman" w:hAnsi="Times New Roman" w:cs="Times New Roman"/>
                <w:sz w:val="28"/>
                <w:szCs w:val="28"/>
              </w:rPr>
            </w:pPr>
            <w:r w:rsidRPr="0056267D">
              <w:rPr>
                <w:rFonts w:ascii="Times New Roman" w:hAnsi="Times New Roman" w:cs="Times New Roman"/>
                <w:sz w:val="28"/>
                <w:szCs w:val="28"/>
              </w:rPr>
              <w:t>0</w:t>
            </w:r>
          </w:p>
        </w:tc>
        <w:tc>
          <w:tcPr>
            <w:tcW w:w="1418" w:type="dxa"/>
          </w:tcPr>
          <w:p w:rsidR="00BB66A4" w:rsidRPr="0056267D" w:rsidRDefault="00BB66A4" w:rsidP="00947538">
            <w:pPr>
              <w:tabs>
                <w:tab w:val="left" w:pos="3103"/>
              </w:tabs>
              <w:spacing w:after="0" w:line="240" w:lineRule="auto"/>
              <w:ind w:right="-185"/>
              <w:rPr>
                <w:rFonts w:ascii="Times New Roman" w:hAnsi="Times New Roman" w:cs="Times New Roman"/>
                <w:sz w:val="28"/>
                <w:szCs w:val="28"/>
              </w:rPr>
            </w:pPr>
            <w:r w:rsidRPr="0056267D">
              <w:rPr>
                <w:rFonts w:ascii="Times New Roman" w:hAnsi="Times New Roman" w:cs="Times New Roman"/>
                <w:sz w:val="28"/>
                <w:szCs w:val="28"/>
              </w:rPr>
              <w:t>1</w:t>
            </w:r>
          </w:p>
        </w:tc>
        <w:tc>
          <w:tcPr>
            <w:tcW w:w="1276" w:type="dxa"/>
          </w:tcPr>
          <w:p w:rsidR="00BB66A4" w:rsidRPr="0056267D" w:rsidRDefault="00BB66A4" w:rsidP="00947538">
            <w:pPr>
              <w:tabs>
                <w:tab w:val="left" w:pos="3103"/>
              </w:tabs>
              <w:spacing w:after="0" w:line="240" w:lineRule="auto"/>
              <w:ind w:right="-185"/>
              <w:rPr>
                <w:rFonts w:ascii="Times New Roman" w:hAnsi="Times New Roman" w:cs="Times New Roman"/>
                <w:sz w:val="28"/>
                <w:szCs w:val="28"/>
              </w:rPr>
            </w:pPr>
            <w:r w:rsidRPr="0056267D">
              <w:rPr>
                <w:rFonts w:ascii="Times New Roman" w:hAnsi="Times New Roman" w:cs="Times New Roman"/>
                <w:sz w:val="28"/>
                <w:szCs w:val="28"/>
              </w:rPr>
              <w:t>2</w:t>
            </w:r>
          </w:p>
        </w:tc>
        <w:tc>
          <w:tcPr>
            <w:tcW w:w="1275" w:type="dxa"/>
          </w:tcPr>
          <w:p w:rsidR="00BB66A4" w:rsidRPr="0056267D" w:rsidRDefault="00BB66A4" w:rsidP="00947538">
            <w:pPr>
              <w:tabs>
                <w:tab w:val="left" w:pos="3103"/>
              </w:tabs>
              <w:spacing w:after="0" w:line="240" w:lineRule="auto"/>
              <w:ind w:right="-185"/>
              <w:rPr>
                <w:rFonts w:ascii="Times New Roman" w:hAnsi="Times New Roman" w:cs="Times New Roman"/>
                <w:sz w:val="28"/>
                <w:szCs w:val="28"/>
              </w:rPr>
            </w:pPr>
            <w:r w:rsidRPr="0056267D">
              <w:rPr>
                <w:rFonts w:ascii="Times New Roman" w:hAnsi="Times New Roman" w:cs="Times New Roman"/>
                <w:sz w:val="28"/>
                <w:szCs w:val="28"/>
              </w:rPr>
              <w:t>6</w:t>
            </w:r>
          </w:p>
        </w:tc>
        <w:tc>
          <w:tcPr>
            <w:tcW w:w="1194" w:type="dxa"/>
          </w:tcPr>
          <w:p w:rsidR="00BB66A4" w:rsidRPr="0056267D" w:rsidRDefault="00BB66A4" w:rsidP="00947538">
            <w:pPr>
              <w:tabs>
                <w:tab w:val="left" w:pos="3103"/>
              </w:tabs>
              <w:spacing w:after="0" w:line="240" w:lineRule="auto"/>
              <w:ind w:right="-185"/>
              <w:rPr>
                <w:rFonts w:ascii="Times New Roman" w:hAnsi="Times New Roman" w:cs="Times New Roman"/>
                <w:sz w:val="28"/>
                <w:szCs w:val="28"/>
              </w:rPr>
            </w:pPr>
            <w:r w:rsidRPr="0056267D">
              <w:rPr>
                <w:rFonts w:ascii="Times New Roman" w:hAnsi="Times New Roman" w:cs="Times New Roman"/>
                <w:sz w:val="28"/>
                <w:szCs w:val="28"/>
              </w:rPr>
              <w:t>4</w:t>
            </w:r>
          </w:p>
        </w:tc>
      </w:tr>
    </w:tbl>
    <w:p w:rsidR="002E01B4" w:rsidRDefault="00BB66A4" w:rsidP="00947538">
      <w:pPr>
        <w:spacing w:after="0" w:line="240" w:lineRule="auto"/>
        <w:rPr>
          <w:rFonts w:ascii="Times New Roman" w:hAnsi="Times New Roman" w:cs="Times New Roman"/>
          <w:noProof/>
          <w:sz w:val="28"/>
          <w:szCs w:val="28"/>
          <w:lang w:val="kk-KZ" w:eastAsia="ru-RU"/>
        </w:rPr>
      </w:pPr>
      <w:r w:rsidRPr="0056267D">
        <w:rPr>
          <w:rFonts w:ascii="Times New Roman" w:hAnsi="Times New Roman" w:cs="Times New Roman"/>
          <w:sz w:val="28"/>
          <w:szCs w:val="28"/>
        </w:rPr>
        <w:t xml:space="preserve">                           </w:t>
      </w:r>
    </w:p>
    <w:p w:rsidR="00D95A03" w:rsidRPr="00D95A03" w:rsidRDefault="00D95A03" w:rsidP="00947538">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39790" cy="8032241"/>
            <wp:effectExtent l="19050" t="0" r="3810" b="0"/>
            <wp:docPr id="26" name="Рисунок 5" descr="F:\История школы - копия\199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История школы - копия\1996 001.jpg"/>
                    <pic:cNvPicPr>
                      <a:picLocks noChangeAspect="1" noChangeArrowheads="1"/>
                    </pic:cNvPicPr>
                  </pic:nvPicPr>
                  <pic:blipFill>
                    <a:blip r:embed="rId21"/>
                    <a:srcRect/>
                    <a:stretch>
                      <a:fillRect/>
                    </a:stretch>
                  </pic:blipFill>
                  <pic:spPr bwMode="auto">
                    <a:xfrm>
                      <a:off x="0" y="0"/>
                      <a:ext cx="5939790" cy="8032241"/>
                    </a:xfrm>
                    <a:prstGeom prst="rect">
                      <a:avLst/>
                    </a:prstGeom>
                    <a:noFill/>
                    <a:ln w="9525">
                      <a:noFill/>
                      <a:miter lim="800000"/>
                      <a:headEnd/>
                      <a:tailEnd/>
                    </a:ln>
                  </pic:spPr>
                </pic:pic>
              </a:graphicData>
            </a:graphic>
          </wp:inline>
        </w:drawing>
      </w:r>
    </w:p>
    <w:p w:rsidR="006828C5" w:rsidRDefault="006828C5" w:rsidP="00947538">
      <w:pPr>
        <w:spacing w:after="0" w:line="240" w:lineRule="auto"/>
        <w:rPr>
          <w:rFonts w:ascii="Times New Roman" w:hAnsi="Times New Roman" w:cs="Times New Roman"/>
          <w:sz w:val="28"/>
          <w:szCs w:val="28"/>
        </w:rPr>
      </w:pPr>
    </w:p>
    <w:p w:rsidR="006828C5" w:rsidRDefault="006828C5" w:rsidP="00947538">
      <w:pPr>
        <w:spacing w:after="0" w:line="240" w:lineRule="auto"/>
        <w:rPr>
          <w:rFonts w:ascii="Times New Roman" w:hAnsi="Times New Roman" w:cs="Times New Roman"/>
          <w:sz w:val="28"/>
          <w:szCs w:val="28"/>
          <w:lang w:val="kk-KZ"/>
        </w:rPr>
      </w:pPr>
    </w:p>
    <w:p w:rsidR="00D95A03" w:rsidRPr="00D95A03" w:rsidRDefault="00D95A03" w:rsidP="00947538">
      <w:pPr>
        <w:spacing w:after="0" w:line="240" w:lineRule="auto"/>
        <w:rPr>
          <w:rFonts w:ascii="Times New Roman" w:hAnsi="Times New Roman" w:cs="Times New Roman"/>
          <w:sz w:val="28"/>
          <w:szCs w:val="28"/>
          <w:lang w:val="kk-KZ"/>
        </w:rPr>
      </w:pPr>
    </w:p>
    <w:p w:rsidR="00CB433C" w:rsidRDefault="00CB433C" w:rsidP="00947538">
      <w:pPr>
        <w:spacing w:after="0" w:line="240" w:lineRule="auto"/>
        <w:rPr>
          <w:rFonts w:ascii="Times New Roman" w:hAnsi="Times New Roman" w:cs="Times New Roman"/>
          <w:sz w:val="28"/>
          <w:szCs w:val="28"/>
        </w:rPr>
      </w:pPr>
    </w:p>
    <w:p w:rsidR="006828C5" w:rsidRDefault="00CB433C" w:rsidP="00947538">
      <w:pPr>
        <w:spacing w:after="0" w:line="240" w:lineRule="auto"/>
        <w:rPr>
          <w:rFonts w:ascii="Times New Roman" w:hAnsi="Times New Roman" w:cs="Times New Roman"/>
          <w:noProof/>
          <w:sz w:val="28"/>
          <w:szCs w:val="28"/>
          <w:lang w:val="kk-KZ" w:eastAsia="ru-RU"/>
        </w:rPr>
      </w:pPr>
      <w:r w:rsidRPr="00EF72F4">
        <w:rPr>
          <w:rFonts w:ascii="Times New Roman" w:hAnsi="Times New Roman" w:cs="Times New Roman"/>
          <w:b/>
          <w:sz w:val="28"/>
          <w:szCs w:val="28"/>
        </w:rPr>
        <w:lastRenderedPageBreak/>
        <w:t xml:space="preserve">2000-2010 </w:t>
      </w:r>
      <w:r w:rsidR="00947538">
        <w:rPr>
          <w:rFonts w:ascii="Times New Roman" w:hAnsi="Times New Roman" w:cs="Times New Roman"/>
          <w:b/>
          <w:sz w:val="28"/>
          <w:szCs w:val="28"/>
          <w:lang w:val="kk-KZ"/>
        </w:rPr>
        <w:t>жылдары</w:t>
      </w:r>
      <w:r>
        <w:rPr>
          <w:rFonts w:ascii="Times New Roman" w:hAnsi="Times New Roman" w:cs="Times New Roman"/>
          <w:sz w:val="28"/>
          <w:szCs w:val="28"/>
        </w:rPr>
        <w:t xml:space="preserve"> </w:t>
      </w:r>
      <w:r w:rsidR="00947538">
        <w:rPr>
          <w:rFonts w:ascii="Times New Roman" w:hAnsi="Times New Roman" w:cs="Times New Roman"/>
          <w:sz w:val="28"/>
          <w:szCs w:val="28"/>
          <w:lang w:val="kk-KZ"/>
        </w:rPr>
        <w:t xml:space="preserve">мектепте Айнабекова Бибигуль Олжакешовна басшылық етті. Оның басшылық ету жылдары мектеп аудандағы ең үздік мектеп болды. </w:t>
      </w:r>
    </w:p>
    <w:p w:rsidR="00D95A03" w:rsidRPr="00D95A03" w:rsidRDefault="00D95A03" w:rsidP="00D95A0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86220" cy="3308053"/>
            <wp:effectExtent l="19050" t="0" r="0" b="0"/>
            <wp:docPr id="27" name="Рисунок 6" descr="F:\История школы - копия\222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История школы - копия\22222 001.jpg"/>
                    <pic:cNvPicPr>
                      <a:picLocks noChangeAspect="1" noChangeArrowheads="1"/>
                    </pic:cNvPicPr>
                  </pic:nvPicPr>
                  <pic:blipFill>
                    <a:blip r:embed="rId22" cstate="print"/>
                    <a:srcRect/>
                    <a:stretch>
                      <a:fillRect/>
                    </a:stretch>
                  </pic:blipFill>
                  <pic:spPr bwMode="auto">
                    <a:xfrm>
                      <a:off x="0" y="0"/>
                      <a:ext cx="2387618" cy="3309992"/>
                    </a:xfrm>
                    <a:prstGeom prst="rect">
                      <a:avLst/>
                    </a:prstGeom>
                    <a:noFill/>
                    <a:ln w="9525">
                      <a:noFill/>
                      <a:miter lim="800000"/>
                      <a:headEnd/>
                      <a:tailEnd/>
                    </a:ln>
                  </pic:spPr>
                </pic:pic>
              </a:graphicData>
            </a:graphic>
          </wp:inline>
        </w:drawing>
      </w:r>
    </w:p>
    <w:p w:rsidR="006828C5" w:rsidRDefault="006828C5" w:rsidP="00947538">
      <w:pPr>
        <w:spacing w:after="0" w:line="240" w:lineRule="auto"/>
        <w:rPr>
          <w:rFonts w:ascii="Times New Roman" w:hAnsi="Times New Roman" w:cs="Times New Roman"/>
          <w:sz w:val="28"/>
          <w:szCs w:val="28"/>
        </w:rPr>
      </w:pPr>
    </w:p>
    <w:p w:rsidR="006828C5" w:rsidRDefault="006828C5" w:rsidP="00947538">
      <w:pPr>
        <w:spacing w:after="0" w:line="240" w:lineRule="auto"/>
        <w:rPr>
          <w:rFonts w:ascii="Times New Roman" w:hAnsi="Times New Roman" w:cs="Times New Roman"/>
          <w:sz w:val="28"/>
          <w:szCs w:val="28"/>
        </w:rPr>
      </w:pPr>
    </w:p>
    <w:p w:rsidR="006828C5" w:rsidRDefault="006828C5" w:rsidP="00947538">
      <w:pPr>
        <w:spacing w:after="0" w:line="240" w:lineRule="auto"/>
        <w:rPr>
          <w:rFonts w:ascii="Times New Roman" w:hAnsi="Times New Roman" w:cs="Times New Roman"/>
          <w:sz w:val="28"/>
          <w:szCs w:val="28"/>
        </w:rPr>
      </w:pPr>
    </w:p>
    <w:p w:rsidR="006828C5" w:rsidRDefault="006828C5" w:rsidP="00947538">
      <w:pPr>
        <w:spacing w:after="0" w:line="240" w:lineRule="auto"/>
        <w:rPr>
          <w:rFonts w:ascii="Times New Roman" w:hAnsi="Times New Roman" w:cs="Times New Roman"/>
          <w:sz w:val="28"/>
          <w:szCs w:val="28"/>
        </w:rPr>
      </w:pPr>
    </w:p>
    <w:p w:rsidR="006828C5" w:rsidRDefault="006828C5" w:rsidP="00947538">
      <w:pPr>
        <w:spacing w:after="0" w:line="240" w:lineRule="auto"/>
        <w:rPr>
          <w:rFonts w:ascii="Times New Roman" w:hAnsi="Times New Roman" w:cs="Times New Roman"/>
          <w:sz w:val="28"/>
          <w:szCs w:val="28"/>
        </w:rPr>
      </w:pPr>
    </w:p>
    <w:p w:rsidR="00FC179F" w:rsidRDefault="00FC179F" w:rsidP="00947538">
      <w:pPr>
        <w:spacing w:after="0" w:line="240" w:lineRule="auto"/>
        <w:rPr>
          <w:rFonts w:ascii="Times New Roman" w:hAnsi="Times New Roman" w:cs="Times New Roman"/>
          <w:sz w:val="28"/>
          <w:szCs w:val="28"/>
        </w:rPr>
      </w:pPr>
    </w:p>
    <w:p w:rsidR="00FC179F" w:rsidRDefault="00FC179F" w:rsidP="00947538">
      <w:pPr>
        <w:spacing w:after="0" w:line="240" w:lineRule="auto"/>
        <w:rPr>
          <w:rFonts w:ascii="Times New Roman" w:hAnsi="Times New Roman" w:cs="Times New Roman"/>
          <w:sz w:val="28"/>
          <w:szCs w:val="28"/>
        </w:rPr>
      </w:pPr>
    </w:p>
    <w:p w:rsidR="00FC179F" w:rsidRDefault="00FC179F" w:rsidP="00947538">
      <w:pPr>
        <w:spacing w:after="0" w:line="240" w:lineRule="auto"/>
        <w:rPr>
          <w:rFonts w:ascii="Times New Roman" w:hAnsi="Times New Roman" w:cs="Times New Roman"/>
          <w:sz w:val="28"/>
          <w:szCs w:val="28"/>
        </w:rPr>
      </w:pPr>
    </w:p>
    <w:p w:rsidR="006F6DCE" w:rsidRDefault="006F6DCE" w:rsidP="00947538">
      <w:pPr>
        <w:spacing w:after="0" w:line="240" w:lineRule="auto"/>
        <w:rPr>
          <w:rFonts w:ascii="Times New Roman" w:hAnsi="Times New Roman" w:cs="Times New Roman"/>
          <w:sz w:val="28"/>
          <w:szCs w:val="28"/>
        </w:rPr>
      </w:pPr>
    </w:p>
    <w:p w:rsidR="006F6DCE" w:rsidRDefault="006F6DCE" w:rsidP="00947538">
      <w:pPr>
        <w:spacing w:after="0" w:line="240" w:lineRule="auto"/>
        <w:rPr>
          <w:rFonts w:ascii="Times New Roman" w:hAnsi="Times New Roman" w:cs="Times New Roman"/>
          <w:sz w:val="28"/>
          <w:szCs w:val="28"/>
        </w:rPr>
      </w:pPr>
    </w:p>
    <w:p w:rsidR="006F6DCE" w:rsidRDefault="006F6DCE" w:rsidP="00947538">
      <w:pPr>
        <w:spacing w:after="0" w:line="240" w:lineRule="auto"/>
        <w:rPr>
          <w:rFonts w:ascii="Times New Roman" w:hAnsi="Times New Roman" w:cs="Times New Roman"/>
          <w:sz w:val="28"/>
          <w:szCs w:val="28"/>
        </w:rPr>
      </w:pPr>
    </w:p>
    <w:p w:rsidR="009F1BDC" w:rsidRDefault="009F1BDC" w:rsidP="00947538">
      <w:pPr>
        <w:spacing w:after="0" w:line="240" w:lineRule="auto"/>
        <w:rPr>
          <w:rFonts w:ascii="Times New Roman" w:hAnsi="Times New Roman" w:cs="Times New Roman"/>
          <w:sz w:val="28"/>
          <w:szCs w:val="28"/>
        </w:rPr>
      </w:pPr>
    </w:p>
    <w:p w:rsidR="00CF06CC" w:rsidRDefault="004F02EE" w:rsidP="00D95A03">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3876261" cy="3399182"/>
            <wp:effectExtent l="0" t="0" r="0" b="0"/>
            <wp:docPr id="16" name="Рисунок 16" descr="http://uld9.mycdn.me/image?id=525268764551&amp;bid=525268764551&amp;t=0&amp;plc=WEB&amp;tkn=lYUj0LGvVxmwFIGmZPemcyoU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ld9.mycdn.me/image?id=525268764551&amp;bid=525268764551&amp;t=0&amp;plc=WEB&amp;tkn=lYUj0LGvVxmwFIGmZPemcyoUl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6349" cy="3399259"/>
                    </a:xfrm>
                    <a:prstGeom prst="rect">
                      <a:avLst/>
                    </a:prstGeom>
                    <a:noFill/>
                    <a:ln>
                      <a:noFill/>
                    </a:ln>
                  </pic:spPr>
                </pic:pic>
              </a:graphicData>
            </a:graphic>
          </wp:inline>
        </w:drawing>
      </w:r>
    </w:p>
    <w:p w:rsidR="00CF06CC" w:rsidRDefault="00947538" w:rsidP="00D95A0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Алғашқы қоңырау</w:t>
      </w:r>
    </w:p>
    <w:p w:rsidR="00947538" w:rsidRPr="00947538" w:rsidRDefault="00947538" w:rsidP="00947538">
      <w:pPr>
        <w:spacing w:after="0" w:line="240" w:lineRule="auto"/>
        <w:rPr>
          <w:rFonts w:ascii="Times New Roman" w:hAnsi="Times New Roman" w:cs="Times New Roman"/>
          <w:sz w:val="28"/>
          <w:szCs w:val="28"/>
          <w:lang w:val="kk-KZ"/>
        </w:rPr>
      </w:pPr>
    </w:p>
    <w:p w:rsidR="00CF06CC" w:rsidRDefault="0017059E" w:rsidP="0094753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2000 </w:t>
      </w:r>
      <w:r w:rsidR="00947538">
        <w:rPr>
          <w:rFonts w:ascii="Times New Roman" w:hAnsi="Times New Roman" w:cs="Times New Roman"/>
          <w:sz w:val="28"/>
          <w:szCs w:val="28"/>
          <w:lang w:val="kk-KZ"/>
        </w:rPr>
        <w:t>жыл</w:t>
      </w:r>
      <w:r>
        <w:rPr>
          <w:rFonts w:ascii="Times New Roman" w:hAnsi="Times New Roman" w:cs="Times New Roman"/>
          <w:sz w:val="28"/>
          <w:szCs w:val="28"/>
        </w:rPr>
        <w:t xml:space="preserve"> - </w:t>
      </w:r>
      <w:r w:rsidR="00947538">
        <w:rPr>
          <w:rFonts w:ascii="Times New Roman" w:hAnsi="Times New Roman" w:cs="Times New Roman"/>
          <w:sz w:val="28"/>
          <w:szCs w:val="28"/>
          <w:lang w:val="kk-KZ"/>
        </w:rPr>
        <w:t xml:space="preserve"> музыкалық үйірмелер ашылды: фортепиано, домбыра. Үйірме жетекшілері </w:t>
      </w:r>
      <w:r>
        <w:rPr>
          <w:rFonts w:ascii="Times New Roman" w:hAnsi="Times New Roman" w:cs="Times New Roman"/>
          <w:sz w:val="28"/>
          <w:szCs w:val="28"/>
        </w:rPr>
        <w:t xml:space="preserve">Применко Светлана Алексеевна, </w:t>
      </w:r>
      <w:proofErr w:type="spellStart"/>
      <w:r>
        <w:rPr>
          <w:rFonts w:ascii="Times New Roman" w:hAnsi="Times New Roman" w:cs="Times New Roman"/>
          <w:sz w:val="28"/>
          <w:szCs w:val="28"/>
        </w:rPr>
        <w:t>Таймасов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Кабиденович</w:t>
      </w:r>
      <w:proofErr w:type="spellEnd"/>
      <w:r>
        <w:rPr>
          <w:rFonts w:ascii="Times New Roman" w:hAnsi="Times New Roman" w:cs="Times New Roman"/>
          <w:sz w:val="28"/>
          <w:szCs w:val="28"/>
        </w:rPr>
        <w:t xml:space="preserve">. </w:t>
      </w:r>
    </w:p>
    <w:p w:rsidR="004F02EE" w:rsidRPr="00947538" w:rsidRDefault="00234B48"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2002 </w:t>
      </w:r>
      <w:r w:rsidR="00947538">
        <w:rPr>
          <w:rFonts w:ascii="Times New Roman" w:hAnsi="Times New Roman" w:cs="Times New Roman"/>
          <w:sz w:val="28"/>
          <w:szCs w:val="28"/>
          <w:lang w:val="kk-KZ"/>
        </w:rPr>
        <w:t>жыл</w:t>
      </w:r>
      <w:r w:rsidR="00EF72F4">
        <w:rPr>
          <w:rFonts w:ascii="Times New Roman" w:hAnsi="Times New Roman" w:cs="Times New Roman"/>
          <w:sz w:val="28"/>
          <w:szCs w:val="28"/>
        </w:rPr>
        <w:t xml:space="preserve"> </w:t>
      </w:r>
      <w:r w:rsidR="00947538">
        <w:rPr>
          <w:rFonts w:ascii="Times New Roman" w:hAnsi="Times New Roman" w:cs="Times New Roman"/>
          <w:sz w:val="28"/>
          <w:szCs w:val="28"/>
        </w:rPr>
        <w:t>–</w:t>
      </w:r>
      <w:r>
        <w:rPr>
          <w:rFonts w:ascii="Times New Roman" w:hAnsi="Times New Roman" w:cs="Times New Roman"/>
          <w:sz w:val="28"/>
          <w:szCs w:val="28"/>
        </w:rPr>
        <w:t xml:space="preserve"> </w:t>
      </w:r>
      <w:r w:rsidR="00947538">
        <w:rPr>
          <w:rFonts w:ascii="Times New Roman" w:hAnsi="Times New Roman" w:cs="Times New Roman"/>
          <w:sz w:val="28"/>
          <w:szCs w:val="28"/>
          <w:lang w:val="kk-KZ"/>
        </w:rPr>
        <w:t>мектепке дейінгі даярлық тобы ашылды.</w:t>
      </w:r>
    </w:p>
    <w:p w:rsidR="005E07A1" w:rsidRPr="00947538" w:rsidRDefault="005E07A1" w:rsidP="00947538">
      <w:pPr>
        <w:spacing w:after="0" w:line="240" w:lineRule="auto"/>
        <w:rPr>
          <w:rFonts w:ascii="Times New Roman" w:hAnsi="Times New Roman" w:cs="Times New Roman"/>
          <w:sz w:val="28"/>
          <w:szCs w:val="28"/>
          <w:lang w:val="kk-KZ"/>
        </w:rPr>
      </w:pPr>
      <w:r w:rsidRPr="00947538">
        <w:rPr>
          <w:rFonts w:ascii="Times New Roman" w:hAnsi="Times New Roman" w:cs="Times New Roman"/>
          <w:sz w:val="28"/>
          <w:szCs w:val="28"/>
          <w:lang w:val="kk-KZ"/>
        </w:rPr>
        <w:t xml:space="preserve">2003 </w:t>
      </w:r>
      <w:r w:rsidR="00947538">
        <w:rPr>
          <w:rFonts w:ascii="Times New Roman" w:hAnsi="Times New Roman" w:cs="Times New Roman"/>
          <w:sz w:val="28"/>
          <w:szCs w:val="28"/>
          <w:lang w:val="kk-KZ"/>
        </w:rPr>
        <w:t>жыл</w:t>
      </w:r>
      <w:r w:rsidRPr="00947538">
        <w:rPr>
          <w:rFonts w:ascii="Times New Roman" w:hAnsi="Times New Roman" w:cs="Times New Roman"/>
          <w:sz w:val="28"/>
          <w:szCs w:val="28"/>
          <w:lang w:val="kk-KZ"/>
        </w:rPr>
        <w:t xml:space="preserve"> </w:t>
      </w:r>
      <w:r w:rsidR="00CB433C" w:rsidRPr="00947538">
        <w:rPr>
          <w:rFonts w:ascii="Times New Roman" w:hAnsi="Times New Roman" w:cs="Times New Roman"/>
          <w:sz w:val="28"/>
          <w:szCs w:val="28"/>
          <w:lang w:val="kk-KZ"/>
        </w:rPr>
        <w:t>–</w:t>
      </w:r>
      <w:r w:rsidR="005717D0" w:rsidRPr="00947538">
        <w:rPr>
          <w:rFonts w:ascii="Times New Roman" w:hAnsi="Times New Roman" w:cs="Times New Roman"/>
          <w:sz w:val="28"/>
          <w:szCs w:val="28"/>
          <w:lang w:val="kk-KZ"/>
        </w:rPr>
        <w:t xml:space="preserve"> </w:t>
      </w:r>
      <w:r w:rsidR="00947538">
        <w:rPr>
          <w:rFonts w:ascii="Times New Roman" w:hAnsi="Times New Roman" w:cs="Times New Roman"/>
          <w:sz w:val="28"/>
          <w:szCs w:val="28"/>
          <w:lang w:val="kk-KZ"/>
        </w:rPr>
        <w:t>мектепке жаңа Газель табыс етілді.</w:t>
      </w:r>
    </w:p>
    <w:p w:rsidR="00947538" w:rsidRDefault="009E46B7" w:rsidP="00947538">
      <w:pPr>
        <w:spacing w:after="0" w:line="240" w:lineRule="auto"/>
        <w:rPr>
          <w:rFonts w:ascii="Times New Roman" w:hAnsi="Times New Roman" w:cs="Times New Roman"/>
          <w:sz w:val="28"/>
          <w:szCs w:val="28"/>
          <w:shd w:val="clear" w:color="auto" w:fill="FFFFFF"/>
          <w:lang w:val="kk-KZ"/>
        </w:rPr>
      </w:pPr>
      <w:r w:rsidRPr="00947538">
        <w:rPr>
          <w:rFonts w:ascii="Times New Roman" w:hAnsi="Times New Roman" w:cs="Times New Roman"/>
          <w:sz w:val="28"/>
          <w:szCs w:val="28"/>
          <w:shd w:val="clear" w:color="auto" w:fill="FFFFFF"/>
          <w:lang w:val="kk-KZ"/>
        </w:rPr>
        <w:t xml:space="preserve">2008 </w:t>
      </w:r>
      <w:r w:rsidR="00947538">
        <w:rPr>
          <w:rFonts w:ascii="Times New Roman" w:hAnsi="Times New Roman" w:cs="Times New Roman"/>
          <w:sz w:val="28"/>
          <w:szCs w:val="28"/>
          <w:shd w:val="clear" w:color="auto" w:fill="FFFFFF"/>
          <w:lang w:val="kk-KZ"/>
        </w:rPr>
        <w:t xml:space="preserve">жылы мектеп мақтанышы – мультимедиялық кабинет өз жұмысын бастады. </w:t>
      </w:r>
      <w:r w:rsidRPr="00947538">
        <w:rPr>
          <w:rFonts w:ascii="Times New Roman" w:hAnsi="Times New Roman" w:cs="Times New Roman"/>
          <w:sz w:val="28"/>
          <w:szCs w:val="28"/>
          <w:shd w:val="clear" w:color="auto" w:fill="FFFFFF"/>
          <w:lang w:val="kk-KZ"/>
        </w:rPr>
        <w:t xml:space="preserve"> </w:t>
      </w:r>
    </w:p>
    <w:p w:rsidR="00A85DCA" w:rsidRPr="00170ED8" w:rsidRDefault="00ED0198" w:rsidP="00947538">
      <w:pPr>
        <w:spacing w:after="0" w:line="240" w:lineRule="auto"/>
        <w:rPr>
          <w:rFonts w:ascii="Times New Roman" w:hAnsi="Times New Roman" w:cs="Times New Roman"/>
          <w:sz w:val="28"/>
          <w:szCs w:val="28"/>
          <w:lang w:val="kk-KZ"/>
        </w:rPr>
      </w:pPr>
      <w:r w:rsidRPr="00170ED8">
        <w:rPr>
          <w:rFonts w:ascii="Times New Roman" w:hAnsi="Times New Roman" w:cs="Times New Roman"/>
          <w:sz w:val="28"/>
          <w:szCs w:val="28"/>
          <w:lang w:val="kk-KZ"/>
        </w:rPr>
        <w:t xml:space="preserve">2010 </w:t>
      </w:r>
      <w:r w:rsidR="00947538">
        <w:rPr>
          <w:rFonts w:ascii="Times New Roman" w:hAnsi="Times New Roman" w:cs="Times New Roman"/>
          <w:sz w:val="28"/>
          <w:szCs w:val="28"/>
          <w:lang w:val="kk-KZ"/>
        </w:rPr>
        <w:t>жылы</w:t>
      </w:r>
      <w:r w:rsidRPr="00170ED8">
        <w:rPr>
          <w:rFonts w:ascii="Times New Roman" w:hAnsi="Times New Roman" w:cs="Times New Roman"/>
          <w:sz w:val="28"/>
          <w:szCs w:val="28"/>
          <w:lang w:val="kk-KZ"/>
        </w:rPr>
        <w:t xml:space="preserve">  </w:t>
      </w:r>
      <w:r w:rsidR="00947538">
        <w:rPr>
          <w:rFonts w:ascii="Times New Roman" w:hAnsi="Times New Roman" w:cs="Times New Roman"/>
          <w:sz w:val="28"/>
          <w:szCs w:val="28"/>
          <w:lang w:val="kk-KZ"/>
        </w:rPr>
        <w:t xml:space="preserve">мектеп оқушылары ҰБТ-да жақсы нәтижелер көрсетті – 94 балл. </w:t>
      </w:r>
    </w:p>
    <w:p w:rsidR="007C0A4D" w:rsidRDefault="00947538"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Айнабекова Б.О. басшылық еткен жылдары хоккей командасы бірнеше мәрте аудандық және облыстық жарыстардың басты жүлдегерлері болды. </w:t>
      </w:r>
    </w:p>
    <w:p w:rsidR="001C389E" w:rsidRPr="001C389E" w:rsidRDefault="001C389E" w:rsidP="00947538">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39790" cy="8119538"/>
            <wp:effectExtent l="19050" t="0" r="3810" b="0"/>
            <wp:docPr id="28" name="Рисунок 7" descr="F:\История школы - копия\20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История школы - копия\2001 001.jpg"/>
                    <pic:cNvPicPr>
                      <a:picLocks noChangeAspect="1" noChangeArrowheads="1"/>
                    </pic:cNvPicPr>
                  </pic:nvPicPr>
                  <pic:blipFill>
                    <a:blip r:embed="rId24"/>
                    <a:srcRect/>
                    <a:stretch>
                      <a:fillRect/>
                    </a:stretch>
                  </pic:blipFill>
                  <pic:spPr bwMode="auto">
                    <a:xfrm>
                      <a:off x="0" y="0"/>
                      <a:ext cx="5939790" cy="8119538"/>
                    </a:xfrm>
                    <a:prstGeom prst="rect">
                      <a:avLst/>
                    </a:prstGeom>
                    <a:noFill/>
                    <a:ln w="9525">
                      <a:noFill/>
                      <a:miter lim="800000"/>
                      <a:headEnd/>
                      <a:tailEnd/>
                    </a:ln>
                  </pic:spPr>
                </pic:pic>
              </a:graphicData>
            </a:graphic>
          </wp:inline>
        </w:drawing>
      </w:r>
    </w:p>
    <w:p w:rsidR="007C0A4D" w:rsidRDefault="007C0A4D" w:rsidP="00947538">
      <w:pPr>
        <w:spacing w:after="0" w:line="240" w:lineRule="auto"/>
        <w:rPr>
          <w:rFonts w:ascii="Times New Roman" w:hAnsi="Times New Roman" w:cs="Times New Roman"/>
          <w:sz w:val="28"/>
          <w:szCs w:val="28"/>
        </w:rPr>
      </w:pPr>
    </w:p>
    <w:p w:rsidR="007C0A4D" w:rsidRDefault="007C0A4D" w:rsidP="00947538">
      <w:pPr>
        <w:spacing w:after="0" w:line="240" w:lineRule="auto"/>
        <w:rPr>
          <w:rFonts w:ascii="Times New Roman" w:hAnsi="Times New Roman" w:cs="Times New Roman"/>
          <w:sz w:val="28"/>
          <w:szCs w:val="28"/>
        </w:rPr>
      </w:pPr>
    </w:p>
    <w:p w:rsidR="007C0A4D" w:rsidRDefault="001C389E" w:rsidP="0094753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3900349"/>
            <wp:effectExtent l="19050" t="0" r="3810" b="0"/>
            <wp:docPr id="29" name="Рисунок 8" descr="F:\История школы - копия\200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История школы - копия\2003 001.jpg"/>
                    <pic:cNvPicPr>
                      <a:picLocks noChangeAspect="1" noChangeArrowheads="1"/>
                    </pic:cNvPicPr>
                  </pic:nvPicPr>
                  <pic:blipFill>
                    <a:blip r:embed="rId25"/>
                    <a:srcRect/>
                    <a:stretch>
                      <a:fillRect/>
                    </a:stretch>
                  </pic:blipFill>
                  <pic:spPr bwMode="auto">
                    <a:xfrm>
                      <a:off x="0" y="0"/>
                      <a:ext cx="5939790" cy="3900349"/>
                    </a:xfrm>
                    <a:prstGeom prst="rect">
                      <a:avLst/>
                    </a:prstGeom>
                    <a:noFill/>
                    <a:ln w="9525">
                      <a:noFill/>
                      <a:miter lim="800000"/>
                      <a:headEnd/>
                      <a:tailEnd/>
                    </a:ln>
                  </pic:spPr>
                </pic:pic>
              </a:graphicData>
            </a:graphic>
          </wp:inline>
        </w:drawing>
      </w:r>
    </w:p>
    <w:p w:rsidR="007C0A4D" w:rsidRDefault="007C0A4D" w:rsidP="00947538">
      <w:pPr>
        <w:spacing w:after="0" w:line="240" w:lineRule="auto"/>
        <w:rPr>
          <w:rFonts w:ascii="Times New Roman" w:hAnsi="Times New Roman" w:cs="Times New Roman"/>
          <w:sz w:val="28"/>
          <w:szCs w:val="28"/>
        </w:rPr>
      </w:pPr>
    </w:p>
    <w:p w:rsidR="007C0A4D" w:rsidRDefault="007C0A4D" w:rsidP="00947538">
      <w:pPr>
        <w:spacing w:after="0" w:line="240" w:lineRule="auto"/>
        <w:rPr>
          <w:rFonts w:ascii="Times New Roman" w:hAnsi="Times New Roman" w:cs="Times New Roman"/>
          <w:sz w:val="28"/>
          <w:szCs w:val="28"/>
        </w:rPr>
      </w:pPr>
    </w:p>
    <w:p w:rsidR="006F6DCE" w:rsidRDefault="006F6DCE" w:rsidP="00947538">
      <w:pPr>
        <w:spacing w:after="0" w:line="240" w:lineRule="auto"/>
        <w:rPr>
          <w:rFonts w:ascii="Times New Roman" w:hAnsi="Times New Roman" w:cs="Times New Roman"/>
          <w:sz w:val="28"/>
          <w:szCs w:val="28"/>
        </w:rPr>
      </w:pPr>
    </w:p>
    <w:p w:rsidR="006F6DCE" w:rsidRDefault="006F6DCE" w:rsidP="00947538">
      <w:pPr>
        <w:spacing w:after="0" w:line="240" w:lineRule="auto"/>
        <w:rPr>
          <w:rFonts w:ascii="Times New Roman" w:hAnsi="Times New Roman" w:cs="Times New Roman"/>
          <w:sz w:val="28"/>
          <w:szCs w:val="28"/>
        </w:rPr>
      </w:pPr>
    </w:p>
    <w:p w:rsidR="006F6DCE" w:rsidRDefault="001C389E" w:rsidP="0094753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3978673"/>
            <wp:effectExtent l="19050" t="0" r="3810" b="0"/>
            <wp:docPr id="30" name="Рисунок 9" descr="F:\История школы - копия\200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История школы - копия\2007 001.jpg"/>
                    <pic:cNvPicPr>
                      <a:picLocks noChangeAspect="1" noChangeArrowheads="1"/>
                    </pic:cNvPicPr>
                  </pic:nvPicPr>
                  <pic:blipFill>
                    <a:blip r:embed="rId26"/>
                    <a:srcRect/>
                    <a:stretch>
                      <a:fillRect/>
                    </a:stretch>
                  </pic:blipFill>
                  <pic:spPr bwMode="auto">
                    <a:xfrm>
                      <a:off x="0" y="0"/>
                      <a:ext cx="5939790" cy="3978673"/>
                    </a:xfrm>
                    <a:prstGeom prst="rect">
                      <a:avLst/>
                    </a:prstGeom>
                    <a:noFill/>
                    <a:ln w="9525">
                      <a:noFill/>
                      <a:miter lim="800000"/>
                      <a:headEnd/>
                      <a:tailEnd/>
                    </a:ln>
                  </pic:spPr>
                </pic:pic>
              </a:graphicData>
            </a:graphic>
          </wp:inline>
        </w:drawing>
      </w:r>
    </w:p>
    <w:p w:rsidR="006F6DCE" w:rsidRDefault="006F6DCE" w:rsidP="00947538">
      <w:pPr>
        <w:spacing w:after="0" w:line="240" w:lineRule="auto"/>
        <w:rPr>
          <w:rFonts w:ascii="Times New Roman" w:hAnsi="Times New Roman" w:cs="Times New Roman"/>
          <w:sz w:val="28"/>
          <w:szCs w:val="28"/>
        </w:rPr>
      </w:pPr>
    </w:p>
    <w:p w:rsidR="006F6DCE" w:rsidRDefault="006F6DCE" w:rsidP="00947538">
      <w:pPr>
        <w:spacing w:after="0" w:line="240" w:lineRule="auto"/>
        <w:rPr>
          <w:rFonts w:ascii="Times New Roman" w:hAnsi="Times New Roman" w:cs="Times New Roman"/>
          <w:sz w:val="28"/>
          <w:szCs w:val="28"/>
        </w:rPr>
      </w:pPr>
    </w:p>
    <w:p w:rsidR="006F6DCE" w:rsidRDefault="00412DAE" w:rsidP="00947538">
      <w:pPr>
        <w:spacing w:after="0" w:line="240" w:lineRule="auto"/>
        <w:rPr>
          <w:rFonts w:ascii="Times New Roman" w:hAnsi="Times New Roman" w:cs="Times New Roman"/>
          <w:sz w:val="28"/>
          <w:szCs w:val="28"/>
          <w:lang w:val="kk-KZ"/>
        </w:rPr>
      </w:pPr>
      <w:r w:rsidRPr="00412DAE">
        <w:rPr>
          <w:rFonts w:ascii="Times New Roman" w:hAnsi="Times New Roman" w:cs="Times New Roman"/>
          <w:b/>
          <w:sz w:val="28"/>
          <w:szCs w:val="28"/>
          <w:lang w:val="kk-KZ"/>
        </w:rPr>
        <w:lastRenderedPageBreak/>
        <w:t>2010 жылдың 01 қазанынан бастап 2011 жылдың 31 наурызына</w:t>
      </w:r>
      <w:r>
        <w:rPr>
          <w:rFonts w:ascii="Times New Roman" w:hAnsi="Times New Roman" w:cs="Times New Roman"/>
          <w:sz w:val="28"/>
          <w:szCs w:val="28"/>
          <w:lang w:val="kk-KZ"/>
        </w:rPr>
        <w:t xml:space="preserve"> дейін мектепті директор міндетін атқарушы Жакьянова Клара Тулюбаевна басқарды. Оның басшылығы кезінде қысқа мерзімді шағын орталығы мен хоккей корты ашылды.</w:t>
      </w:r>
    </w:p>
    <w:p w:rsidR="00412DAE" w:rsidRDefault="00412DAE" w:rsidP="00947538">
      <w:pPr>
        <w:spacing w:after="0" w:line="240" w:lineRule="auto"/>
        <w:rPr>
          <w:rFonts w:ascii="Times New Roman" w:hAnsi="Times New Roman" w:cs="Times New Roman"/>
          <w:sz w:val="28"/>
          <w:szCs w:val="28"/>
          <w:shd w:val="clear" w:color="auto" w:fill="FFFFFF"/>
          <w:lang w:val="kk-KZ"/>
        </w:rPr>
      </w:pPr>
      <w:r w:rsidRPr="00412DAE">
        <w:rPr>
          <w:rFonts w:ascii="Times New Roman" w:hAnsi="Times New Roman" w:cs="Times New Roman"/>
          <w:b/>
          <w:sz w:val="28"/>
          <w:szCs w:val="28"/>
          <w:lang w:val="kk-KZ"/>
        </w:rPr>
        <w:t>01.04.2011 жылдан бастап қазіргі уақытқа дейін</w:t>
      </w:r>
      <w:r>
        <w:rPr>
          <w:rFonts w:ascii="Times New Roman" w:hAnsi="Times New Roman" w:cs="Times New Roman"/>
          <w:sz w:val="28"/>
          <w:szCs w:val="28"/>
          <w:lang w:val="kk-KZ"/>
        </w:rPr>
        <w:t xml:space="preserve"> мектеп директоры Баизбаева Толеужан Солтанбековна. Осы жылдары аралығында мектепте мәжіліс залы көркейтілді, кабинеттер безендірілді, Қазақстан Тәуелсіздігінің 20 жылдық шежіресі жасалынды. Мектеп тіршілігінің барлық кезеңінде шығармашыл ұстаздарға толы керемет ұжым қалыптасып бекітілді. Мектепте 20 жылдан астам жұмыс істеп келе жатқандар </w:t>
      </w:r>
      <w:r w:rsidRPr="00412DAE">
        <w:rPr>
          <w:rFonts w:ascii="Times New Roman" w:hAnsi="Times New Roman" w:cs="Times New Roman"/>
          <w:sz w:val="28"/>
          <w:szCs w:val="28"/>
          <w:shd w:val="clear" w:color="auto" w:fill="FFFFFF"/>
          <w:lang w:val="kk-KZ"/>
        </w:rPr>
        <w:t>Жакьянова Клара Тулюбаевна</w:t>
      </w:r>
      <w:r>
        <w:rPr>
          <w:rFonts w:ascii="Times New Roman" w:hAnsi="Times New Roman" w:cs="Times New Roman"/>
          <w:sz w:val="28"/>
          <w:szCs w:val="28"/>
          <w:shd w:val="clear" w:color="auto" w:fill="FFFFFF"/>
          <w:lang w:val="kk-KZ"/>
        </w:rPr>
        <w:t xml:space="preserve"> – қазақ тілі және әдебиеті пәнінің мұғалімі, </w:t>
      </w:r>
      <w:r w:rsidRPr="00412DAE">
        <w:rPr>
          <w:rFonts w:ascii="Times New Roman" w:hAnsi="Times New Roman" w:cs="Times New Roman"/>
          <w:sz w:val="28"/>
          <w:szCs w:val="28"/>
          <w:shd w:val="clear" w:color="auto" w:fill="FFFFFF"/>
          <w:lang w:val="kk-KZ"/>
        </w:rPr>
        <w:t>Платонова Анна Лаврентьевна</w:t>
      </w:r>
      <w:r>
        <w:rPr>
          <w:rFonts w:ascii="Times New Roman" w:hAnsi="Times New Roman" w:cs="Times New Roman"/>
          <w:sz w:val="28"/>
          <w:szCs w:val="28"/>
          <w:shd w:val="clear" w:color="auto" w:fill="FFFFFF"/>
          <w:lang w:val="kk-KZ"/>
        </w:rPr>
        <w:t xml:space="preserve"> – бастауыш сынып мұғалімі, </w:t>
      </w:r>
      <w:r w:rsidRPr="00412DAE">
        <w:rPr>
          <w:rFonts w:ascii="Times New Roman" w:hAnsi="Times New Roman" w:cs="Times New Roman"/>
          <w:sz w:val="28"/>
          <w:szCs w:val="28"/>
          <w:shd w:val="clear" w:color="auto" w:fill="FFFFFF"/>
          <w:lang w:val="kk-KZ"/>
        </w:rPr>
        <w:t>Кабдуллина Кульжан Кышириевна</w:t>
      </w:r>
      <w:r>
        <w:rPr>
          <w:rFonts w:ascii="Times New Roman" w:hAnsi="Times New Roman" w:cs="Times New Roman"/>
          <w:sz w:val="28"/>
          <w:szCs w:val="28"/>
          <w:shd w:val="clear" w:color="auto" w:fill="FFFFFF"/>
          <w:lang w:val="kk-KZ"/>
        </w:rPr>
        <w:t xml:space="preserve"> – орыс тілі және әдебиеті пәнінің мұғалімі, </w:t>
      </w:r>
      <w:r w:rsidRPr="00412DAE">
        <w:rPr>
          <w:rFonts w:ascii="Times New Roman" w:hAnsi="Times New Roman" w:cs="Times New Roman"/>
          <w:sz w:val="28"/>
          <w:szCs w:val="28"/>
          <w:shd w:val="clear" w:color="auto" w:fill="FFFFFF"/>
          <w:lang w:val="kk-KZ"/>
        </w:rPr>
        <w:t>Витько Наталья Васильевна</w:t>
      </w:r>
      <w:r>
        <w:rPr>
          <w:rFonts w:ascii="Times New Roman" w:hAnsi="Times New Roman" w:cs="Times New Roman"/>
          <w:sz w:val="28"/>
          <w:szCs w:val="28"/>
          <w:shd w:val="clear" w:color="auto" w:fill="FFFFFF"/>
          <w:lang w:val="kk-KZ"/>
        </w:rPr>
        <w:t xml:space="preserve"> – сурет және сызу пәндерінің мұғалімі.</w:t>
      </w:r>
    </w:p>
    <w:p w:rsidR="00412DAE" w:rsidRDefault="00412DAE"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Мектептің басты жетістігі – ол оқушыларының табыстары. Қазіргі уақытта біздің түлектеріміз еліміздің барлық түкпірінде және одан тыс жерлерде – жақын және алыс шет елдерде қызметтерін атқарап жатыр. Қуантатын жайт, ЖОО-ын бітірген кейбір біздің түлектеріміз өз туған мектептеріне қайтып оралып ауылдың көркеюіне өз үлестерін қосуда. Олар: </w:t>
      </w:r>
      <w:r w:rsidRPr="00412DAE">
        <w:rPr>
          <w:rFonts w:ascii="Times New Roman" w:hAnsi="Times New Roman" w:cs="Times New Roman"/>
          <w:sz w:val="28"/>
          <w:szCs w:val="28"/>
          <w:shd w:val="clear" w:color="auto" w:fill="FFFFFF"/>
          <w:lang w:val="kk-KZ"/>
        </w:rPr>
        <w:t xml:space="preserve">Ахметова Айтжамал Хайруллиновна – </w:t>
      </w:r>
      <w:r>
        <w:rPr>
          <w:rFonts w:ascii="Times New Roman" w:hAnsi="Times New Roman" w:cs="Times New Roman"/>
          <w:sz w:val="28"/>
          <w:szCs w:val="28"/>
          <w:shd w:val="clear" w:color="auto" w:fill="FFFFFF"/>
          <w:lang w:val="kk-KZ"/>
        </w:rPr>
        <w:t>математика мұғалімі</w:t>
      </w:r>
      <w:r w:rsidRPr="00412DAE">
        <w:rPr>
          <w:rFonts w:ascii="Times New Roman" w:hAnsi="Times New Roman" w:cs="Times New Roman"/>
          <w:sz w:val="28"/>
          <w:szCs w:val="28"/>
          <w:shd w:val="clear" w:color="auto" w:fill="FFFFFF"/>
          <w:lang w:val="kk-KZ"/>
        </w:rPr>
        <w:t xml:space="preserve">, Ткачева Татьяна Владимировна.- </w:t>
      </w:r>
      <w:r>
        <w:rPr>
          <w:rFonts w:ascii="Times New Roman" w:hAnsi="Times New Roman" w:cs="Times New Roman"/>
          <w:sz w:val="28"/>
          <w:szCs w:val="28"/>
          <w:shd w:val="clear" w:color="auto" w:fill="FFFFFF"/>
          <w:lang w:val="kk-KZ"/>
        </w:rPr>
        <w:t>бастауыш сынып мұғалімі</w:t>
      </w:r>
      <w:r w:rsidRPr="00412DAE">
        <w:rPr>
          <w:rFonts w:ascii="Times New Roman" w:hAnsi="Times New Roman" w:cs="Times New Roman"/>
          <w:sz w:val="28"/>
          <w:szCs w:val="28"/>
          <w:shd w:val="clear" w:color="auto" w:fill="FFFFFF"/>
          <w:lang w:val="kk-KZ"/>
        </w:rPr>
        <w:t xml:space="preserve">, Катранова Жанара Егеубаевна – </w:t>
      </w:r>
      <w:r>
        <w:rPr>
          <w:rFonts w:ascii="Times New Roman" w:hAnsi="Times New Roman" w:cs="Times New Roman"/>
          <w:sz w:val="28"/>
          <w:szCs w:val="28"/>
          <w:shd w:val="clear" w:color="auto" w:fill="FFFFFF"/>
          <w:lang w:val="kk-KZ"/>
        </w:rPr>
        <w:t>бастауыш сынып мұғалімі</w:t>
      </w:r>
      <w:r w:rsidRPr="00412DAE">
        <w:rPr>
          <w:rFonts w:ascii="Times New Roman" w:hAnsi="Times New Roman" w:cs="Times New Roman"/>
          <w:sz w:val="28"/>
          <w:szCs w:val="28"/>
          <w:shd w:val="clear" w:color="auto" w:fill="FFFFFF"/>
          <w:lang w:val="kk-KZ"/>
        </w:rPr>
        <w:t>, Асанова М</w:t>
      </w:r>
      <w:r>
        <w:rPr>
          <w:rFonts w:ascii="Times New Roman" w:hAnsi="Times New Roman" w:cs="Times New Roman"/>
          <w:sz w:val="28"/>
          <w:szCs w:val="28"/>
          <w:shd w:val="clear" w:color="auto" w:fill="FFFFFF"/>
          <w:lang w:val="kk-KZ"/>
        </w:rPr>
        <w:t>е</w:t>
      </w:r>
      <w:r w:rsidRPr="00412DAE">
        <w:rPr>
          <w:rFonts w:ascii="Times New Roman" w:hAnsi="Times New Roman" w:cs="Times New Roman"/>
          <w:sz w:val="28"/>
          <w:szCs w:val="28"/>
          <w:shd w:val="clear" w:color="auto" w:fill="FFFFFF"/>
          <w:lang w:val="kk-KZ"/>
        </w:rPr>
        <w:t xml:space="preserve">ргуль Жоламановна – </w:t>
      </w:r>
      <w:r>
        <w:rPr>
          <w:rFonts w:ascii="Times New Roman" w:hAnsi="Times New Roman" w:cs="Times New Roman"/>
          <w:sz w:val="28"/>
          <w:szCs w:val="28"/>
          <w:shd w:val="clear" w:color="auto" w:fill="FFFFFF"/>
          <w:lang w:val="kk-KZ"/>
        </w:rPr>
        <w:t>математика мұғалімі</w:t>
      </w:r>
      <w:r w:rsidRPr="00412DAE">
        <w:rPr>
          <w:rFonts w:ascii="Times New Roman" w:hAnsi="Times New Roman" w:cs="Times New Roman"/>
          <w:sz w:val="28"/>
          <w:szCs w:val="28"/>
          <w:shd w:val="clear" w:color="auto" w:fill="FFFFFF"/>
          <w:lang w:val="kk-KZ"/>
        </w:rPr>
        <w:t xml:space="preserve">, Акпарова Гульдана Ергазыевна – </w:t>
      </w:r>
      <w:r>
        <w:rPr>
          <w:rFonts w:ascii="Times New Roman" w:hAnsi="Times New Roman" w:cs="Times New Roman"/>
          <w:sz w:val="28"/>
          <w:szCs w:val="28"/>
          <w:shd w:val="clear" w:color="auto" w:fill="FFFFFF"/>
          <w:lang w:val="kk-KZ"/>
        </w:rPr>
        <w:t>биология мұғалімі</w:t>
      </w:r>
      <w:r w:rsidRPr="00412DAE">
        <w:rPr>
          <w:rFonts w:ascii="Times New Roman" w:hAnsi="Times New Roman" w:cs="Times New Roman"/>
          <w:sz w:val="28"/>
          <w:szCs w:val="28"/>
          <w:shd w:val="clear" w:color="auto" w:fill="FFFFFF"/>
          <w:lang w:val="kk-KZ"/>
        </w:rPr>
        <w:t xml:space="preserve">, Сембина Гульдана Суюндыковна- </w:t>
      </w:r>
      <w:r>
        <w:rPr>
          <w:rFonts w:ascii="Times New Roman" w:hAnsi="Times New Roman" w:cs="Times New Roman"/>
          <w:sz w:val="28"/>
          <w:szCs w:val="28"/>
          <w:shd w:val="clear" w:color="auto" w:fill="FFFFFF"/>
          <w:lang w:val="kk-KZ"/>
        </w:rPr>
        <w:t>қазақ тілі мұғалімі</w:t>
      </w:r>
      <w:r w:rsidRPr="00412DAE">
        <w:rPr>
          <w:rFonts w:ascii="Times New Roman" w:hAnsi="Times New Roman" w:cs="Times New Roman"/>
          <w:sz w:val="28"/>
          <w:szCs w:val="28"/>
          <w:shd w:val="clear" w:color="auto" w:fill="FFFFFF"/>
          <w:lang w:val="kk-KZ"/>
        </w:rPr>
        <w:t xml:space="preserve">, Кисмат Зарина Муратбековна – </w:t>
      </w:r>
      <w:r>
        <w:rPr>
          <w:rFonts w:ascii="Times New Roman" w:hAnsi="Times New Roman" w:cs="Times New Roman"/>
          <w:sz w:val="28"/>
          <w:szCs w:val="28"/>
          <w:shd w:val="clear" w:color="auto" w:fill="FFFFFF"/>
          <w:lang w:val="kk-KZ"/>
        </w:rPr>
        <w:t>бастауыш сынып мұғалімі</w:t>
      </w:r>
      <w:r w:rsidRPr="00412DAE">
        <w:rPr>
          <w:rFonts w:ascii="Times New Roman" w:hAnsi="Times New Roman" w:cs="Times New Roman"/>
          <w:sz w:val="28"/>
          <w:szCs w:val="28"/>
          <w:shd w:val="clear" w:color="auto" w:fill="FFFFFF"/>
          <w:lang w:val="kk-KZ"/>
        </w:rPr>
        <w:t>.</w:t>
      </w:r>
      <w:r w:rsidRPr="00412DAE">
        <w:rPr>
          <w:rFonts w:ascii="Times New Roman" w:hAnsi="Times New Roman" w:cs="Times New Roman"/>
          <w:sz w:val="28"/>
          <w:szCs w:val="28"/>
          <w:lang w:val="kk-KZ"/>
        </w:rPr>
        <w:br/>
      </w:r>
      <w:r w:rsidR="00F93FDE">
        <w:rPr>
          <w:rFonts w:ascii="Times New Roman" w:hAnsi="Times New Roman" w:cs="Times New Roman"/>
          <w:sz w:val="28"/>
          <w:szCs w:val="28"/>
          <w:lang w:val="kk-KZ"/>
        </w:rPr>
        <w:t>Қазіргі таңда мектепте 44 ұстаз еңбек етуде, 38 ұстаз жоғары біліммен, 6-уы арнауы орта біліммен, 17-сі жоғары санатты, 8-і бірінші санатты, 12-сі екінші санатты, 7-уі санатсыз.</w:t>
      </w:r>
    </w:p>
    <w:p w:rsidR="00F93FDE" w:rsidRPr="00F93FDE" w:rsidRDefault="00F93FDE" w:rsidP="00947538">
      <w:pPr>
        <w:spacing w:after="0" w:line="240" w:lineRule="auto"/>
        <w:rPr>
          <w:rFonts w:ascii="Times New Roman" w:hAnsi="Times New Roman" w:cs="Times New Roman"/>
          <w:b/>
          <w:sz w:val="28"/>
          <w:szCs w:val="28"/>
          <w:lang w:val="kk-KZ"/>
        </w:rPr>
      </w:pPr>
      <w:r w:rsidRPr="00F93FDE">
        <w:rPr>
          <w:rFonts w:ascii="Times New Roman" w:hAnsi="Times New Roman" w:cs="Times New Roman"/>
          <w:b/>
          <w:sz w:val="28"/>
          <w:szCs w:val="28"/>
          <w:lang w:val="kk-KZ"/>
        </w:rPr>
        <w:t>2011 жыл – Алғаш рет көптеген жылдар ішінде мектеп түлегі Тулемисов Абай ерекше аттестат түрі «Алтын белгі» иегері атанды.</w:t>
      </w:r>
    </w:p>
    <w:p w:rsidR="00FC179F" w:rsidRPr="00412DAE" w:rsidRDefault="00F93FDE"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2012 жылы – оқу ісінің меңгерушісі Катранова Ж.Е. өзінің бастауыш сынып бойынша өз жұмыс тәжірибесін аудан және облыс көлемінде жалпылады.</w:t>
      </w:r>
    </w:p>
    <w:p w:rsidR="006C2428" w:rsidRDefault="00F93FDE"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2013 жылы ақпан айы – жаңа ресурстық орталықтың ашылу салтанаты өтті, оған магниттік мектептер: Заңғар ОМ, Маралды ОМ, Ефремовка ОМ енді. 12-жылдық білім беруге көшу жағдайында білім беру кеңістегінің жаңа модельдерінің дамуы, яғни адамның рухани, адагершілік, интеллектуалды дамуына қызмет ететін, білім беру мен оқытуды дамытуға жағдай жасайтын мектептердің дамуы жүріп жатыр.</w:t>
      </w:r>
    </w:p>
    <w:p w:rsidR="00F93FDE" w:rsidRDefault="00F93FDE"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2013 жыл – ОЖСБ тапсыру бойынша облыста бірінші орында, орташа балл – 45,9</w:t>
      </w:r>
    </w:p>
    <w:p w:rsidR="00F93FDE" w:rsidRDefault="00F93FDE"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2013 жылы Тәуелсіздік күні қарсаңында кәсіподақ кабинеті ашылды.</w:t>
      </w:r>
    </w:p>
    <w:p w:rsidR="00F93FDE" w:rsidRDefault="00F93FDE"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2013 жыл – қазақ тілі кабинеті облыста үшінші орынға ие болды.</w:t>
      </w:r>
    </w:p>
    <w:p w:rsidR="00F93FDE" w:rsidRPr="00412DAE" w:rsidRDefault="00F93FDE"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2014 жылғы ҰБТ нәтижесі бойынша мектеп ауданда бірінші орынға ие болды, көрсеткіш – 81,4 балл, облыс және аудан көрсеткішінен де жоғары.</w:t>
      </w:r>
    </w:p>
    <w:p w:rsidR="005717D0" w:rsidRPr="00F93FDE" w:rsidRDefault="00793373" w:rsidP="00F93FDE">
      <w:pPr>
        <w:spacing w:after="0" w:line="240" w:lineRule="auto"/>
        <w:rPr>
          <w:rFonts w:ascii="Times New Roman" w:hAnsi="Times New Roman" w:cs="Times New Roman"/>
          <w:sz w:val="28"/>
          <w:szCs w:val="28"/>
          <w:lang w:val="kk-KZ"/>
        </w:rPr>
      </w:pPr>
      <w:r w:rsidRPr="00F93FDE">
        <w:rPr>
          <w:rFonts w:ascii="Times New Roman" w:hAnsi="Times New Roman" w:cs="Times New Roman"/>
          <w:sz w:val="28"/>
          <w:szCs w:val="28"/>
          <w:lang w:val="kk-KZ"/>
        </w:rPr>
        <w:t xml:space="preserve">   </w:t>
      </w:r>
    </w:p>
    <w:p w:rsidR="00A85DCA" w:rsidRPr="00170ED8" w:rsidRDefault="00A85DCA" w:rsidP="00947538">
      <w:pPr>
        <w:spacing w:after="0" w:line="240" w:lineRule="auto"/>
        <w:rPr>
          <w:rFonts w:ascii="Times New Roman" w:hAnsi="Times New Roman" w:cs="Times New Roman"/>
          <w:sz w:val="28"/>
          <w:szCs w:val="28"/>
          <w:lang w:val="kk-KZ"/>
        </w:rPr>
      </w:pPr>
    </w:p>
    <w:p w:rsidR="00A85DCA" w:rsidRPr="00170ED8" w:rsidRDefault="00A85DCA" w:rsidP="00947538">
      <w:pPr>
        <w:spacing w:after="0" w:line="240" w:lineRule="auto"/>
        <w:rPr>
          <w:rFonts w:ascii="Times New Roman" w:hAnsi="Times New Roman" w:cs="Times New Roman"/>
          <w:sz w:val="28"/>
          <w:szCs w:val="28"/>
          <w:lang w:val="kk-KZ"/>
        </w:rPr>
      </w:pPr>
    </w:p>
    <w:p w:rsidR="00A85DCA" w:rsidRDefault="001C389E" w:rsidP="0094753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9470616"/>
            <wp:effectExtent l="19050" t="0" r="3810" b="0"/>
            <wp:docPr id="31" name="Рисунок 10" descr="F:\История школы - копия\2323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История школы - копия\23232 001.jpg"/>
                    <pic:cNvPicPr>
                      <a:picLocks noChangeAspect="1" noChangeArrowheads="1"/>
                    </pic:cNvPicPr>
                  </pic:nvPicPr>
                  <pic:blipFill>
                    <a:blip r:embed="rId27"/>
                    <a:srcRect/>
                    <a:stretch>
                      <a:fillRect/>
                    </a:stretch>
                  </pic:blipFill>
                  <pic:spPr bwMode="auto">
                    <a:xfrm>
                      <a:off x="0" y="0"/>
                      <a:ext cx="5939790" cy="9470616"/>
                    </a:xfrm>
                    <a:prstGeom prst="rect">
                      <a:avLst/>
                    </a:prstGeom>
                    <a:noFill/>
                    <a:ln w="9525">
                      <a:noFill/>
                      <a:miter lim="800000"/>
                      <a:headEnd/>
                      <a:tailEnd/>
                    </a:ln>
                  </pic:spPr>
                </pic:pic>
              </a:graphicData>
            </a:graphic>
          </wp:inline>
        </w:drawing>
      </w:r>
    </w:p>
    <w:p w:rsidR="00F93FDE" w:rsidRDefault="00284ACE" w:rsidP="00947538">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lastRenderedPageBreak/>
        <w:t xml:space="preserve"> </w:t>
      </w:r>
    </w:p>
    <w:p w:rsidR="00F93FDE" w:rsidRPr="00F93FDE" w:rsidRDefault="00284ACE" w:rsidP="00947538">
      <w:pPr>
        <w:spacing w:after="0" w:line="240" w:lineRule="auto"/>
        <w:rPr>
          <w:rFonts w:ascii="Times New Roman" w:hAnsi="Times New Roman" w:cs="Times New Roman"/>
          <w:sz w:val="28"/>
          <w:szCs w:val="28"/>
          <w:lang w:val="kk-KZ"/>
        </w:rPr>
      </w:pPr>
      <w:r w:rsidRPr="00D95A03">
        <w:rPr>
          <w:rFonts w:ascii="Times New Roman" w:hAnsi="Times New Roman" w:cs="Times New Roman"/>
          <w:sz w:val="28"/>
          <w:szCs w:val="28"/>
          <w:lang w:val="kk-KZ"/>
        </w:rPr>
        <w:t xml:space="preserve"> </w:t>
      </w:r>
      <w:r w:rsidR="00F93FDE">
        <w:rPr>
          <w:rFonts w:ascii="Times New Roman" w:hAnsi="Times New Roman" w:cs="Times New Roman"/>
          <w:sz w:val="28"/>
          <w:szCs w:val="28"/>
          <w:lang w:val="kk-KZ"/>
        </w:rPr>
        <w:t xml:space="preserve">Мектепте </w:t>
      </w:r>
      <w:r w:rsidR="00D95A03">
        <w:rPr>
          <w:rFonts w:ascii="Times New Roman" w:hAnsi="Times New Roman" w:cs="Times New Roman"/>
          <w:sz w:val="28"/>
          <w:szCs w:val="28"/>
          <w:lang w:val="kk-KZ"/>
        </w:rPr>
        <w:t>қстаздардың түрлі жасты ұйымшыл және шығармашыл ұжым жұмыс атқарады. Мектептің білім беру жүйесін дамуы мен орнықтыруында алдыңғы мақсат болып педагогикалық ұжымның әр оқушыда потенциалдық мүмкіндіктерін толық ашу болып табылады. Баланың өз жеке қабілеттерін дамуы үшін қолайлы жағдайлар жасау, жекешілігін, мектеп ұжымында және қоғамда еркін жіне ауырпалықсыз бейімделу қабілеттерін қалыптастыру.</w:t>
      </w:r>
    </w:p>
    <w:p w:rsidR="00A85DCA" w:rsidRPr="00170ED8" w:rsidRDefault="00A85DCA" w:rsidP="00947538">
      <w:pPr>
        <w:spacing w:after="0" w:line="240" w:lineRule="auto"/>
        <w:rPr>
          <w:rFonts w:ascii="Times New Roman" w:hAnsi="Times New Roman" w:cs="Times New Roman"/>
          <w:sz w:val="28"/>
          <w:szCs w:val="28"/>
          <w:lang w:val="kk-KZ"/>
        </w:rPr>
      </w:pPr>
    </w:p>
    <w:p w:rsidR="00A85DCA" w:rsidRPr="00170ED8" w:rsidRDefault="00A85DCA" w:rsidP="00947538">
      <w:pPr>
        <w:spacing w:after="0" w:line="240" w:lineRule="auto"/>
        <w:rPr>
          <w:rFonts w:ascii="Times New Roman" w:hAnsi="Times New Roman" w:cs="Times New Roman"/>
          <w:sz w:val="28"/>
          <w:szCs w:val="28"/>
          <w:lang w:val="kk-KZ"/>
        </w:rPr>
      </w:pPr>
    </w:p>
    <w:p w:rsidR="00A85DCA" w:rsidRPr="00170ED8" w:rsidRDefault="00A85DCA" w:rsidP="00947538">
      <w:pPr>
        <w:spacing w:after="0" w:line="240" w:lineRule="auto"/>
        <w:rPr>
          <w:rFonts w:ascii="Times New Roman" w:hAnsi="Times New Roman" w:cs="Times New Roman"/>
          <w:sz w:val="28"/>
          <w:szCs w:val="28"/>
          <w:lang w:val="kk-KZ"/>
        </w:rPr>
      </w:pPr>
    </w:p>
    <w:p w:rsidR="00A85DCA" w:rsidRPr="00170ED8" w:rsidRDefault="00A85DCA"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p w:rsidR="006828C5" w:rsidRPr="00170ED8" w:rsidRDefault="006828C5" w:rsidP="00947538">
      <w:pPr>
        <w:spacing w:after="0" w:line="240" w:lineRule="auto"/>
        <w:rPr>
          <w:rFonts w:ascii="Times New Roman" w:hAnsi="Times New Roman" w:cs="Times New Roman"/>
          <w:sz w:val="28"/>
          <w:szCs w:val="28"/>
          <w:lang w:val="kk-KZ"/>
        </w:rPr>
      </w:pPr>
    </w:p>
    <w:sectPr w:rsidR="006828C5" w:rsidRPr="00170ED8" w:rsidSect="00CE565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0" w:firstLine="0"/>
      </w:pPr>
      <w:rPr>
        <w:rFonts w:ascii="Symbol" w:hAnsi="Symbol"/>
      </w:rPr>
    </w:lvl>
  </w:abstractNum>
  <w:abstractNum w:abstractNumId="1">
    <w:nsid w:val="00000002"/>
    <w:multiLevelType w:val="singleLevel"/>
    <w:tmpl w:val="00000002"/>
    <w:name w:val="WW8Num5"/>
    <w:lvl w:ilvl="0">
      <w:start w:val="1"/>
      <w:numFmt w:val="decimal"/>
      <w:lvlText w:val="%1."/>
      <w:lvlJc w:val="left"/>
      <w:pPr>
        <w:tabs>
          <w:tab w:val="num" w:pos="360"/>
        </w:tabs>
        <w:ind w:left="360" w:hanging="360"/>
      </w:pPr>
    </w:lvl>
  </w:abstractNum>
  <w:abstractNum w:abstractNumId="2">
    <w:nsid w:val="00000003"/>
    <w:multiLevelType w:val="multilevel"/>
    <w:tmpl w:val="00000003"/>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
    <w:lvl w:ilvl="0">
      <w:start w:val="1"/>
      <w:numFmt w:val="bullet"/>
      <w:lvlText w:val=""/>
      <w:lvlJc w:val="left"/>
      <w:pPr>
        <w:tabs>
          <w:tab w:val="num" w:pos="795"/>
        </w:tabs>
        <w:ind w:left="795" w:hanging="360"/>
      </w:pPr>
      <w:rPr>
        <w:rFonts w:ascii="Symbol" w:hAnsi="Symbol"/>
      </w:rPr>
    </w:lvl>
  </w:abstractNum>
  <w:abstractNum w:abstractNumId="4">
    <w:nsid w:val="00000005"/>
    <w:multiLevelType w:val="singleLevel"/>
    <w:tmpl w:val="00000005"/>
    <w:name w:val="WW8Num4"/>
    <w:lvl w:ilvl="0">
      <w:start w:val="1"/>
      <w:numFmt w:val="decimal"/>
      <w:lvlText w:val="%1."/>
      <w:lvlJc w:val="left"/>
      <w:pPr>
        <w:tabs>
          <w:tab w:val="num" w:pos="720"/>
        </w:tabs>
        <w:ind w:left="720" w:hanging="360"/>
      </w:pPr>
    </w:lvl>
  </w:abstractNum>
  <w:abstractNum w:abstractNumId="5">
    <w:nsid w:val="38E4493B"/>
    <w:multiLevelType w:val="hybridMultilevel"/>
    <w:tmpl w:val="368E6138"/>
    <w:lvl w:ilvl="0" w:tplc="471207F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
    <w:lvlOverride w:ilvl="0">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2"/>
  </w:compat>
  <w:rsids>
    <w:rsidRoot w:val="00BB66A4"/>
    <w:rsid w:val="00052E3B"/>
    <w:rsid w:val="00055545"/>
    <w:rsid w:val="00062407"/>
    <w:rsid w:val="000B3AB8"/>
    <w:rsid w:val="000D12E8"/>
    <w:rsid w:val="000D1DF6"/>
    <w:rsid w:val="000D5493"/>
    <w:rsid w:val="000F2ED0"/>
    <w:rsid w:val="00107733"/>
    <w:rsid w:val="0017059E"/>
    <w:rsid w:val="00170ED8"/>
    <w:rsid w:val="001A08D8"/>
    <w:rsid w:val="001A6D45"/>
    <w:rsid w:val="001B3F0C"/>
    <w:rsid w:val="001C389E"/>
    <w:rsid w:val="001D2E4F"/>
    <w:rsid w:val="001E72DF"/>
    <w:rsid w:val="00211A7C"/>
    <w:rsid w:val="00234B48"/>
    <w:rsid w:val="00242832"/>
    <w:rsid w:val="00284ACE"/>
    <w:rsid w:val="002A4A96"/>
    <w:rsid w:val="002A6B7D"/>
    <w:rsid w:val="002C1FD7"/>
    <w:rsid w:val="002D2BAE"/>
    <w:rsid w:val="002E01B4"/>
    <w:rsid w:val="00323805"/>
    <w:rsid w:val="0032617E"/>
    <w:rsid w:val="003322BF"/>
    <w:rsid w:val="00340C2F"/>
    <w:rsid w:val="00351CB4"/>
    <w:rsid w:val="00382403"/>
    <w:rsid w:val="003A33B6"/>
    <w:rsid w:val="003B78D2"/>
    <w:rsid w:val="003E0766"/>
    <w:rsid w:val="003F20D5"/>
    <w:rsid w:val="004063DE"/>
    <w:rsid w:val="00412DAE"/>
    <w:rsid w:val="00445EB8"/>
    <w:rsid w:val="00484548"/>
    <w:rsid w:val="004A7834"/>
    <w:rsid w:val="004F02EE"/>
    <w:rsid w:val="00503035"/>
    <w:rsid w:val="0056267D"/>
    <w:rsid w:val="005717D0"/>
    <w:rsid w:val="00572776"/>
    <w:rsid w:val="00595556"/>
    <w:rsid w:val="005B5303"/>
    <w:rsid w:val="005B5404"/>
    <w:rsid w:val="005E07A1"/>
    <w:rsid w:val="005F0079"/>
    <w:rsid w:val="00624EB5"/>
    <w:rsid w:val="006828C5"/>
    <w:rsid w:val="006C2428"/>
    <w:rsid w:val="006E3BA3"/>
    <w:rsid w:val="006E4B9E"/>
    <w:rsid w:val="006E6A79"/>
    <w:rsid w:val="006F0B74"/>
    <w:rsid w:val="006F23AC"/>
    <w:rsid w:val="006F6DCE"/>
    <w:rsid w:val="0076569B"/>
    <w:rsid w:val="00767B28"/>
    <w:rsid w:val="00793373"/>
    <w:rsid w:val="007A39A2"/>
    <w:rsid w:val="007C0A4D"/>
    <w:rsid w:val="00831778"/>
    <w:rsid w:val="008824BB"/>
    <w:rsid w:val="009203F3"/>
    <w:rsid w:val="00927A35"/>
    <w:rsid w:val="00947538"/>
    <w:rsid w:val="009E46B7"/>
    <w:rsid w:val="009E7770"/>
    <w:rsid w:val="009F1BDC"/>
    <w:rsid w:val="009F73AB"/>
    <w:rsid w:val="00A256E8"/>
    <w:rsid w:val="00A85DCA"/>
    <w:rsid w:val="00AD517D"/>
    <w:rsid w:val="00AF7689"/>
    <w:rsid w:val="00B200A9"/>
    <w:rsid w:val="00B23F3B"/>
    <w:rsid w:val="00BA0849"/>
    <w:rsid w:val="00BB66A4"/>
    <w:rsid w:val="00BD66C4"/>
    <w:rsid w:val="00BF037A"/>
    <w:rsid w:val="00BF4998"/>
    <w:rsid w:val="00C64693"/>
    <w:rsid w:val="00CB433C"/>
    <w:rsid w:val="00CC2D55"/>
    <w:rsid w:val="00CE5658"/>
    <w:rsid w:val="00CF06CC"/>
    <w:rsid w:val="00D11388"/>
    <w:rsid w:val="00D1202E"/>
    <w:rsid w:val="00D65A42"/>
    <w:rsid w:val="00D8546C"/>
    <w:rsid w:val="00D95A03"/>
    <w:rsid w:val="00DE3124"/>
    <w:rsid w:val="00DE4E49"/>
    <w:rsid w:val="00E10E31"/>
    <w:rsid w:val="00E370B2"/>
    <w:rsid w:val="00E81214"/>
    <w:rsid w:val="00E95055"/>
    <w:rsid w:val="00EA49A3"/>
    <w:rsid w:val="00ED0198"/>
    <w:rsid w:val="00EF72F4"/>
    <w:rsid w:val="00F83476"/>
    <w:rsid w:val="00F93FDE"/>
    <w:rsid w:val="00FC1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FD7"/>
  </w:style>
  <w:style w:type="paragraph" w:styleId="1">
    <w:name w:val="heading 1"/>
    <w:basedOn w:val="a"/>
    <w:link w:val="10"/>
    <w:uiPriority w:val="9"/>
    <w:qFormat/>
    <w:rsid w:val="00CC2D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BB66A4"/>
    <w:pPr>
      <w:spacing w:after="120" w:line="312" w:lineRule="auto"/>
      <w:ind w:left="283"/>
      <w:jc w:val="both"/>
    </w:pPr>
    <w:rPr>
      <w:rFonts w:ascii="Times New Roman" w:eastAsia="Times New Roman" w:hAnsi="Times New Roman" w:cs="Times New Roman"/>
      <w:spacing w:val="-9"/>
      <w:sz w:val="24"/>
      <w:szCs w:val="24"/>
      <w:lang w:eastAsia="ru-RU"/>
    </w:rPr>
  </w:style>
  <w:style w:type="character" w:customStyle="1" w:styleId="a4">
    <w:name w:val="Основной текст с отступом Знак"/>
    <w:basedOn w:val="a0"/>
    <w:link w:val="a3"/>
    <w:rsid w:val="00BB66A4"/>
    <w:rPr>
      <w:rFonts w:ascii="Times New Roman" w:eastAsia="Times New Roman" w:hAnsi="Times New Roman" w:cs="Times New Roman"/>
      <w:spacing w:val="-9"/>
      <w:sz w:val="24"/>
      <w:szCs w:val="24"/>
      <w:lang w:eastAsia="ru-RU"/>
    </w:rPr>
  </w:style>
  <w:style w:type="paragraph" w:styleId="2">
    <w:name w:val="Body Text Indent 2"/>
    <w:basedOn w:val="a"/>
    <w:link w:val="20"/>
    <w:rsid w:val="00BB66A4"/>
    <w:pPr>
      <w:spacing w:after="120" w:line="480" w:lineRule="auto"/>
      <w:ind w:left="283"/>
      <w:jc w:val="both"/>
    </w:pPr>
    <w:rPr>
      <w:rFonts w:ascii="Times New Roman" w:eastAsia="Times New Roman" w:hAnsi="Times New Roman" w:cs="Times New Roman"/>
      <w:spacing w:val="-9"/>
      <w:sz w:val="28"/>
      <w:szCs w:val="28"/>
      <w:lang w:eastAsia="ru-RU"/>
    </w:rPr>
  </w:style>
  <w:style w:type="character" w:customStyle="1" w:styleId="20">
    <w:name w:val="Основной текст с отступом 2 Знак"/>
    <w:basedOn w:val="a0"/>
    <w:link w:val="2"/>
    <w:rsid w:val="00BB66A4"/>
    <w:rPr>
      <w:rFonts w:ascii="Times New Roman" w:eastAsia="Times New Roman" w:hAnsi="Times New Roman" w:cs="Times New Roman"/>
      <w:spacing w:val="-9"/>
      <w:sz w:val="28"/>
      <w:szCs w:val="28"/>
      <w:lang w:eastAsia="ru-RU"/>
    </w:rPr>
  </w:style>
  <w:style w:type="paragraph" w:customStyle="1" w:styleId="msosubtitlebullet2gif">
    <w:name w:val="msosubtitlebullet2.gif"/>
    <w:basedOn w:val="a"/>
    <w:rsid w:val="00BB6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B66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66A4"/>
    <w:rPr>
      <w:rFonts w:ascii="Tahoma" w:hAnsi="Tahoma" w:cs="Tahoma"/>
      <w:sz w:val="16"/>
      <w:szCs w:val="16"/>
    </w:rPr>
  </w:style>
  <w:style w:type="paragraph" w:styleId="a7">
    <w:name w:val="caption"/>
    <w:basedOn w:val="a"/>
    <w:next w:val="a"/>
    <w:uiPriority w:val="35"/>
    <w:unhideWhenUsed/>
    <w:qFormat/>
    <w:rsid w:val="00062407"/>
    <w:pPr>
      <w:spacing w:line="240" w:lineRule="auto"/>
    </w:pPr>
    <w:rPr>
      <w:b/>
      <w:bCs/>
      <w:color w:val="4F81BD" w:themeColor="accent1"/>
      <w:sz w:val="18"/>
      <w:szCs w:val="18"/>
    </w:rPr>
  </w:style>
  <w:style w:type="character" w:customStyle="1" w:styleId="apple-converted-space">
    <w:name w:val="apple-converted-space"/>
    <w:basedOn w:val="a0"/>
    <w:rsid w:val="006C2428"/>
  </w:style>
  <w:style w:type="character" w:styleId="a8">
    <w:name w:val="Strong"/>
    <w:basedOn w:val="a0"/>
    <w:uiPriority w:val="22"/>
    <w:qFormat/>
    <w:rsid w:val="00624EB5"/>
    <w:rPr>
      <w:b/>
      <w:bCs/>
    </w:rPr>
  </w:style>
  <w:style w:type="paragraph" w:styleId="a9">
    <w:name w:val="Normal (Web)"/>
    <w:basedOn w:val="a"/>
    <w:uiPriority w:val="99"/>
    <w:unhideWhenUsed/>
    <w:rsid w:val="00E10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C2D55"/>
    <w:rPr>
      <w:rFonts w:ascii="Times New Roman" w:eastAsia="Times New Roman" w:hAnsi="Times New Roman" w:cs="Times New Roman"/>
      <w:b/>
      <w:bCs/>
      <w:kern w:val="36"/>
      <w:sz w:val="48"/>
      <w:szCs w:val="48"/>
      <w:lang w:eastAsia="ru-RU"/>
    </w:rPr>
  </w:style>
  <w:style w:type="paragraph" w:customStyle="1" w:styleId="pc">
    <w:name w:val="pc"/>
    <w:basedOn w:val="a"/>
    <w:rsid w:val="00CC2D5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BB66A4"/>
    <w:pPr>
      <w:spacing w:after="120" w:line="312" w:lineRule="auto"/>
      <w:ind w:left="283"/>
      <w:jc w:val="both"/>
    </w:pPr>
    <w:rPr>
      <w:rFonts w:ascii="Times New Roman" w:eastAsia="Times New Roman" w:hAnsi="Times New Roman" w:cs="Times New Roman"/>
      <w:spacing w:val="-9"/>
      <w:sz w:val="24"/>
      <w:szCs w:val="24"/>
      <w:lang w:eastAsia="ru-RU"/>
    </w:rPr>
  </w:style>
  <w:style w:type="character" w:customStyle="1" w:styleId="a4">
    <w:name w:val="Основной текст с отступом Знак"/>
    <w:basedOn w:val="a0"/>
    <w:link w:val="a3"/>
    <w:rsid w:val="00BB66A4"/>
    <w:rPr>
      <w:rFonts w:ascii="Times New Roman" w:eastAsia="Times New Roman" w:hAnsi="Times New Roman" w:cs="Times New Roman"/>
      <w:spacing w:val="-9"/>
      <w:sz w:val="24"/>
      <w:szCs w:val="24"/>
      <w:lang w:eastAsia="ru-RU"/>
    </w:rPr>
  </w:style>
  <w:style w:type="paragraph" w:styleId="2">
    <w:name w:val="Body Text Indent 2"/>
    <w:basedOn w:val="a"/>
    <w:link w:val="20"/>
    <w:rsid w:val="00BB66A4"/>
    <w:pPr>
      <w:spacing w:after="120" w:line="480" w:lineRule="auto"/>
      <w:ind w:left="283"/>
      <w:jc w:val="both"/>
    </w:pPr>
    <w:rPr>
      <w:rFonts w:ascii="Times New Roman" w:eastAsia="Times New Roman" w:hAnsi="Times New Roman" w:cs="Times New Roman"/>
      <w:spacing w:val="-9"/>
      <w:sz w:val="28"/>
      <w:szCs w:val="28"/>
      <w:lang w:eastAsia="ru-RU"/>
    </w:rPr>
  </w:style>
  <w:style w:type="character" w:customStyle="1" w:styleId="20">
    <w:name w:val="Основной текст с отступом 2 Знак"/>
    <w:basedOn w:val="a0"/>
    <w:link w:val="2"/>
    <w:rsid w:val="00BB66A4"/>
    <w:rPr>
      <w:rFonts w:ascii="Times New Roman" w:eastAsia="Times New Roman" w:hAnsi="Times New Roman" w:cs="Times New Roman"/>
      <w:spacing w:val="-9"/>
      <w:sz w:val="28"/>
      <w:szCs w:val="28"/>
      <w:lang w:eastAsia="ru-RU"/>
    </w:rPr>
  </w:style>
  <w:style w:type="paragraph" w:customStyle="1" w:styleId="msosubtitlebullet2gif">
    <w:name w:val="msosubtitlebullet2.gif"/>
    <w:basedOn w:val="a"/>
    <w:rsid w:val="00BB6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B66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66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85017">
      <w:bodyDiv w:val="1"/>
      <w:marLeft w:val="0"/>
      <w:marRight w:val="0"/>
      <w:marTop w:val="0"/>
      <w:marBottom w:val="0"/>
      <w:divBdr>
        <w:top w:val="none" w:sz="0" w:space="0" w:color="auto"/>
        <w:left w:val="none" w:sz="0" w:space="0" w:color="auto"/>
        <w:bottom w:val="none" w:sz="0" w:space="0" w:color="auto"/>
        <w:right w:val="none" w:sz="0" w:space="0" w:color="auto"/>
      </w:divBdr>
      <w:divsChild>
        <w:div w:id="315302370">
          <w:marLeft w:val="0"/>
          <w:marRight w:val="0"/>
          <w:marTop w:val="0"/>
          <w:marBottom w:val="0"/>
          <w:divBdr>
            <w:top w:val="none" w:sz="0" w:space="0" w:color="auto"/>
            <w:left w:val="none" w:sz="0" w:space="0" w:color="auto"/>
            <w:bottom w:val="none" w:sz="0" w:space="0" w:color="auto"/>
            <w:right w:val="none" w:sz="0" w:space="0" w:color="auto"/>
          </w:divBdr>
        </w:div>
        <w:div w:id="1685790002">
          <w:marLeft w:val="0"/>
          <w:marRight w:val="0"/>
          <w:marTop w:val="0"/>
          <w:marBottom w:val="0"/>
          <w:divBdr>
            <w:top w:val="none" w:sz="0" w:space="0" w:color="auto"/>
            <w:left w:val="none" w:sz="0" w:space="0" w:color="auto"/>
            <w:bottom w:val="none" w:sz="0" w:space="0" w:color="auto"/>
            <w:right w:val="none" w:sz="0" w:space="0" w:color="auto"/>
          </w:divBdr>
        </w:div>
        <w:div w:id="275137341">
          <w:marLeft w:val="0"/>
          <w:marRight w:val="0"/>
          <w:marTop w:val="0"/>
          <w:marBottom w:val="0"/>
          <w:divBdr>
            <w:top w:val="none" w:sz="0" w:space="0" w:color="auto"/>
            <w:left w:val="none" w:sz="0" w:space="0" w:color="auto"/>
            <w:bottom w:val="none" w:sz="0" w:space="0" w:color="auto"/>
            <w:right w:val="none" w:sz="0" w:space="0" w:color="auto"/>
          </w:divBdr>
        </w:div>
        <w:div w:id="579604141">
          <w:marLeft w:val="0"/>
          <w:marRight w:val="0"/>
          <w:marTop w:val="0"/>
          <w:marBottom w:val="0"/>
          <w:divBdr>
            <w:top w:val="none" w:sz="0" w:space="0" w:color="auto"/>
            <w:left w:val="none" w:sz="0" w:space="0" w:color="auto"/>
            <w:bottom w:val="none" w:sz="0" w:space="0" w:color="auto"/>
            <w:right w:val="none" w:sz="0" w:space="0" w:color="auto"/>
          </w:divBdr>
        </w:div>
        <w:div w:id="122237205">
          <w:marLeft w:val="0"/>
          <w:marRight w:val="0"/>
          <w:marTop w:val="0"/>
          <w:marBottom w:val="0"/>
          <w:divBdr>
            <w:top w:val="none" w:sz="0" w:space="0" w:color="auto"/>
            <w:left w:val="none" w:sz="0" w:space="0" w:color="auto"/>
            <w:bottom w:val="none" w:sz="0" w:space="0" w:color="auto"/>
            <w:right w:val="none" w:sz="0" w:space="0" w:color="auto"/>
          </w:divBdr>
        </w:div>
      </w:divsChild>
    </w:div>
    <w:div w:id="161119353">
      <w:bodyDiv w:val="1"/>
      <w:marLeft w:val="0"/>
      <w:marRight w:val="0"/>
      <w:marTop w:val="0"/>
      <w:marBottom w:val="0"/>
      <w:divBdr>
        <w:top w:val="none" w:sz="0" w:space="0" w:color="auto"/>
        <w:left w:val="none" w:sz="0" w:space="0" w:color="auto"/>
        <w:bottom w:val="none" w:sz="0" w:space="0" w:color="auto"/>
        <w:right w:val="none" w:sz="0" w:space="0" w:color="auto"/>
      </w:divBdr>
    </w:div>
    <w:div w:id="876741846">
      <w:bodyDiv w:val="1"/>
      <w:marLeft w:val="0"/>
      <w:marRight w:val="0"/>
      <w:marTop w:val="0"/>
      <w:marBottom w:val="0"/>
      <w:divBdr>
        <w:top w:val="none" w:sz="0" w:space="0" w:color="auto"/>
        <w:left w:val="none" w:sz="0" w:space="0" w:color="auto"/>
        <w:bottom w:val="none" w:sz="0" w:space="0" w:color="auto"/>
        <w:right w:val="none" w:sz="0" w:space="0" w:color="auto"/>
      </w:divBdr>
      <w:divsChild>
        <w:div w:id="279384800">
          <w:marLeft w:val="0"/>
          <w:marRight w:val="0"/>
          <w:marTop w:val="0"/>
          <w:marBottom w:val="0"/>
          <w:divBdr>
            <w:top w:val="none" w:sz="0" w:space="0" w:color="auto"/>
            <w:left w:val="none" w:sz="0" w:space="0" w:color="auto"/>
            <w:bottom w:val="none" w:sz="0" w:space="0" w:color="auto"/>
            <w:right w:val="none" w:sz="0" w:space="0" w:color="auto"/>
          </w:divBdr>
        </w:div>
        <w:div w:id="917208758">
          <w:marLeft w:val="0"/>
          <w:marRight w:val="0"/>
          <w:marTop w:val="0"/>
          <w:marBottom w:val="0"/>
          <w:divBdr>
            <w:top w:val="none" w:sz="0" w:space="0" w:color="auto"/>
            <w:left w:val="none" w:sz="0" w:space="0" w:color="auto"/>
            <w:bottom w:val="none" w:sz="0" w:space="0" w:color="auto"/>
            <w:right w:val="none" w:sz="0" w:space="0" w:color="auto"/>
          </w:divBdr>
        </w:div>
        <w:div w:id="1083260222">
          <w:marLeft w:val="0"/>
          <w:marRight w:val="0"/>
          <w:marTop w:val="0"/>
          <w:marBottom w:val="0"/>
          <w:divBdr>
            <w:top w:val="none" w:sz="0" w:space="0" w:color="auto"/>
            <w:left w:val="none" w:sz="0" w:space="0" w:color="auto"/>
            <w:bottom w:val="none" w:sz="0" w:space="0" w:color="auto"/>
            <w:right w:val="none" w:sz="0" w:space="0" w:color="auto"/>
          </w:divBdr>
        </w:div>
        <w:div w:id="189030785">
          <w:marLeft w:val="0"/>
          <w:marRight w:val="0"/>
          <w:marTop w:val="0"/>
          <w:marBottom w:val="0"/>
          <w:divBdr>
            <w:top w:val="none" w:sz="0" w:space="0" w:color="auto"/>
            <w:left w:val="none" w:sz="0" w:space="0" w:color="auto"/>
            <w:bottom w:val="none" w:sz="0" w:space="0" w:color="auto"/>
            <w:right w:val="none" w:sz="0" w:space="0" w:color="auto"/>
          </w:divBdr>
        </w:div>
        <w:div w:id="838694383">
          <w:marLeft w:val="0"/>
          <w:marRight w:val="0"/>
          <w:marTop w:val="0"/>
          <w:marBottom w:val="0"/>
          <w:divBdr>
            <w:top w:val="none" w:sz="0" w:space="0" w:color="auto"/>
            <w:left w:val="none" w:sz="0" w:space="0" w:color="auto"/>
            <w:bottom w:val="none" w:sz="0" w:space="0" w:color="auto"/>
            <w:right w:val="none" w:sz="0" w:space="0" w:color="auto"/>
          </w:divBdr>
        </w:div>
        <w:div w:id="2020548180">
          <w:marLeft w:val="0"/>
          <w:marRight w:val="0"/>
          <w:marTop w:val="0"/>
          <w:marBottom w:val="0"/>
          <w:divBdr>
            <w:top w:val="none" w:sz="0" w:space="0" w:color="auto"/>
            <w:left w:val="none" w:sz="0" w:space="0" w:color="auto"/>
            <w:bottom w:val="none" w:sz="0" w:space="0" w:color="auto"/>
            <w:right w:val="none" w:sz="0" w:space="0" w:color="auto"/>
          </w:divBdr>
        </w:div>
        <w:div w:id="546915866">
          <w:marLeft w:val="0"/>
          <w:marRight w:val="0"/>
          <w:marTop w:val="0"/>
          <w:marBottom w:val="0"/>
          <w:divBdr>
            <w:top w:val="none" w:sz="0" w:space="0" w:color="auto"/>
            <w:left w:val="none" w:sz="0" w:space="0" w:color="auto"/>
            <w:bottom w:val="none" w:sz="0" w:space="0" w:color="auto"/>
            <w:right w:val="none" w:sz="0" w:space="0" w:color="auto"/>
          </w:divBdr>
        </w:div>
        <w:div w:id="51194547">
          <w:marLeft w:val="0"/>
          <w:marRight w:val="0"/>
          <w:marTop w:val="0"/>
          <w:marBottom w:val="0"/>
          <w:divBdr>
            <w:top w:val="none" w:sz="0" w:space="0" w:color="auto"/>
            <w:left w:val="none" w:sz="0" w:space="0" w:color="auto"/>
            <w:bottom w:val="none" w:sz="0" w:space="0" w:color="auto"/>
            <w:right w:val="none" w:sz="0" w:space="0" w:color="auto"/>
          </w:divBdr>
        </w:div>
        <w:div w:id="587082589">
          <w:marLeft w:val="0"/>
          <w:marRight w:val="0"/>
          <w:marTop w:val="0"/>
          <w:marBottom w:val="0"/>
          <w:divBdr>
            <w:top w:val="none" w:sz="0" w:space="0" w:color="auto"/>
            <w:left w:val="none" w:sz="0" w:space="0" w:color="auto"/>
            <w:bottom w:val="none" w:sz="0" w:space="0" w:color="auto"/>
            <w:right w:val="none" w:sz="0" w:space="0" w:color="auto"/>
          </w:divBdr>
        </w:div>
        <w:div w:id="911427640">
          <w:marLeft w:val="0"/>
          <w:marRight w:val="0"/>
          <w:marTop w:val="0"/>
          <w:marBottom w:val="0"/>
          <w:divBdr>
            <w:top w:val="none" w:sz="0" w:space="0" w:color="auto"/>
            <w:left w:val="none" w:sz="0" w:space="0" w:color="auto"/>
            <w:bottom w:val="none" w:sz="0" w:space="0" w:color="auto"/>
            <w:right w:val="none" w:sz="0" w:space="0" w:color="auto"/>
          </w:divBdr>
        </w:div>
      </w:divsChild>
    </w:div>
    <w:div w:id="953442816">
      <w:bodyDiv w:val="1"/>
      <w:marLeft w:val="0"/>
      <w:marRight w:val="0"/>
      <w:marTop w:val="0"/>
      <w:marBottom w:val="0"/>
      <w:divBdr>
        <w:top w:val="none" w:sz="0" w:space="0" w:color="auto"/>
        <w:left w:val="none" w:sz="0" w:space="0" w:color="auto"/>
        <w:bottom w:val="none" w:sz="0" w:space="0" w:color="auto"/>
        <w:right w:val="none" w:sz="0" w:space="0" w:color="auto"/>
      </w:divBdr>
    </w:div>
    <w:div w:id="1109010847">
      <w:bodyDiv w:val="1"/>
      <w:marLeft w:val="0"/>
      <w:marRight w:val="0"/>
      <w:marTop w:val="0"/>
      <w:marBottom w:val="0"/>
      <w:divBdr>
        <w:top w:val="none" w:sz="0" w:space="0" w:color="auto"/>
        <w:left w:val="none" w:sz="0" w:space="0" w:color="auto"/>
        <w:bottom w:val="none" w:sz="0" w:space="0" w:color="auto"/>
        <w:right w:val="none" w:sz="0" w:space="0" w:color="auto"/>
      </w:divBdr>
    </w:div>
    <w:div w:id="1719164223">
      <w:bodyDiv w:val="1"/>
      <w:marLeft w:val="0"/>
      <w:marRight w:val="0"/>
      <w:marTop w:val="0"/>
      <w:marBottom w:val="0"/>
      <w:divBdr>
        <w:top w:val="none" w:sz="0" w:space="0" w:color="auto"/>
        <w:left w:val="none" w:sz="0" w:space="0" w:color="auto"/>
        <w:bottom w:val="none" w:sz="0" w:space="0" w:color="auto"/>
        <w:right w:val="none" w:sz="0" w:space="0" w:color="auto"/>
      </w:divBdr>
    </w:div>
    <w:div w:id="177092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отличники</c:v>
                </c:pt>
              </c:strCache>
            </c:strRef>
          </c:tx>
          <c:cat>
            <c:strRef>
              <c:f>Лист1!$A$2:$A$5</c:f>
              <c:strCache>
                <c:ptCount val="4"/>
                <c:pt idx="0">
                  <c:v>1995/1996</c:v>
                </c:pt>
                <c:pt idx="1">
                  <c:v>1998/1999</c:v>
                </c:pt>
                <c:pt idx="2">
                  <c:v>1999/2000</c:v>
                </c:pt>
                <c:pt idx="3">
                  <c:v>2004/2005</c:v>
                </c:pt>
              </c:strCache>
            </c:strRef>
          </c:cat>
          <c:val>
            <c:numRef>
              <c:f>Лист1!$B$2:$B$5</c:f>
              <c:numCache>
                <c:formatCode>General</c:formatCode>
                <c:ptCount val="4"/>
                <c:pt idx="0" formatCode="0.00%">
                  <c:v>3.3799999999999997E-2</c:v>
                </c:pt>
                <c:pt idx="1">
                  <c:v>13.6</c:v>
                </c:pt>
                <c:pt idx="2">
                  <c:v>15.5</c:v>
                </c:pt>
                <c:pt idx="3">
                  <c:v>16.899999999999999</c:v>
                </c:pt>
              </c:numCache>
            </c:numRef>
          </c:val>
          <c:smooth val="0"/>
        </c:ser>
        <c:ser>
          <c:idx val="1"/>
          <c:order val="1"/>
          <c:tx>
            <c:strRef>
              <c:f>Лист1!$C$1</c:f>
              <c:strCache>
                <c:ptCount val="1"/>
                <c:pt idx="0">
                  <c:v>хорошисты</c:v>
                </c:pt>
              </c:strCache>
            </c:strRef>
          </c:tx>
          <c:cat>
            <c:strRef>
              <c:f>Лист1!$A$2:$A$5</c:f>
              <c:strCache>
                <c:ptCount val="4"/>
                <c:pt idx="0">
                  <c:v>1995/1996</c:v>
                </c:pt>
                <c:pt idx="1">
                  <c:v>1998/1999</c:v>
                </c:pt>
                <c:pt idx="2">
                  <c:v>1999/2000</c:v>
                </c:pt>
                <c:pt idx="3">
                  <c:v>2004/2005</c:v>
                </c:pt>
              </c:strCache>
            </c:strRef>
          </c:cat>
          <c:val>
            <c:numRef>
              <c:f>Лист1!$C$2:$C$5</c:f>
              <c:numCache>
                <c:formatCode>General</c:formatCode>
                <c:ptCount val="4"/>
                <c:pt idx="0" formatCode="0.00%">
                  <c:v>0.13900000000000001</c:v>
                </c:pt>
                <c:pt idx="1">
                  <c:v>27</c:v>
                </c:pt>
                <c:pt idx="2">
                  <c:v>30.7</c:v>
                </c:pt>
                <c:pt idx="3">
                  <c:v>31.9</c:v>
                </c:pt>
              </c:numCache>
            </c:numRef>
          </c:val>
          <c:smooth val="0"/>
        </c:ser>
        <c:ser>
          <c:idx val="2"/>
          <c:order val="2"/>
          <c:tx>
            <c:strRef>
              <c:f>Лист1!$D$1</c:f>
              <c:strCache>
                <c:ptCount val="1"/>
                <c:pt idx="0">
                  <c:v>Столбец1</c:v>
                </c:pt>
              </c:strCache>
            </c:strRef>
          </c:tx>
          <c:cat>
            <c:strRef>
              <c:f>Лист1!$A$2:$A$5</c:f>
              <c:strCache>
                <c:ptCount val="4"/>
                <c:pt idx="0">
                  <c:v>1995/1996</c:v>
                </c:pt>
                <c:pt idx="1">
                  <c:v>1998/1999</c:v>
                </c:pt>
                <c:pt idx="2">
                  <c:v>1999/2000</c:v>
                </c:pt>
                <c:pt idx="3">
                  <c:v>2004/2005</c:v>
                </c:pt>
              </c:strCache>
            </c:strRef>
          </c:cat>
          <c:val>
            <c:numRef>
              <c:f>Лист1!$D$2:$D$5</c:f>
              <c:numCache>
                <c:formatCode>General</c:formatCode>
                <c:ptCount val="4"/>
              </c:numCache>
            </c:numRef>
          </c:val>
          <c:smooth val="0"/>
        </c:ser>
        <c:dLbls>
          <c:showLegendKey val="0"/>
          <c:showVal val="0"/>
          <c:showCatName val="0"/>
          <c:showSerName val="0"/>
          <c:showPercent val="0"/>
          <c:showBubbleSize val="0"/>
        </c:dLbls>
        <c:marker val="1"/>
        <c:smooth val="0"/>
        <c:axId val="133608960"/>
        <c:axId val="133610496"/>
      </c:lineChart>
      <c:catAx>
        <c:axId val="133608960"/>
        <c:scaling>
          <c:orientation val="minMax"/>
        </c:scaling>
        <c:delete val="0"/>
        <c:axPos val="b"/>
        <c:numFmt formatCode="General" sourceLinked="1"/>
        <c:majorTickMark val="none"/>
        <c:minorTickMark val="none"/>
        <c:tickLblPos val="nextTo"/>
        <c:crossAx val="133610496"/>
        <c:crosses val="autoZero"/>
        <c:auto val="1"/>
        <c:lblAlgn val="ctr"/>
        <c:lblOffset val="100"/>
        <c:noMultiLvlLbl val="0"/>
      </c:catAx>
      <c:valAx>
        <c:axId val="133610496"/>
        <c:scaling>
          <c:orientation val="minMax"/>
        </c:scaling>
        <c:delete val="1"/>
        <c:axPos val="l"/>
        <c:majorGridlines/>
        <c:title>
          <c:tx>
            <c:rich>
              <a:bodyPr/>
              <a:lstStyle/>
              <a:p>
                <a:pPr>
                  <a:defRPr sz="996" b="1" i="0" u="none" strike="noStrike" baseline="0">
                    <a:solidFill>
                      <a:srgbClr val="000000"/>
                    </a:solidFill>
                    <a:latin typeface="Calibri"/>
                    <a:ea typeface="Calibri"/>
                    <a:cs typeface="Calibri"/>
                  </a:defRPr>
                </a:pPr>
                <a:r>
                  <a:rPr lang="ru-RU"/>
                  <a:t>% үздіктер</a:t>
                </a:r>
                <a:r>
                  <a:rPr lang="ru-RU" baseline="0"/>
                  <a:t> мен жақсы оқитындар</a:t>
                </a:r>
                <a:endParaRPr lang="ru-RU"/>
              </a:p>
            </c:rich>
          </c:tx>
          <c:layout>
            <c:manualLayout>
              <c:xMode val="edge"/>
              <c:yMode val="edge"/>
              <c:x val="2.7777777777777866E-2"/>
              <c:y val="0.32476989584446819"/>
            </c:manualLayout>
          </c:layout>
          <c:overlay val="0"/>
        </c:title>
        <c:numFmt formatCode="0.00%" sourceLinked="1"/>
        <c:majorTickMark val="out"/>
        <c:minorTickMark val="none"/>
        <c:tickLblPos val="none"/>
        <c:crossAx val="133608960"/>
        <c:crosses val="autoZero"/>
        <c:crossBetween val="between"/>
      </c:valAx>
    </c:plotArea>
    <c:legend>
      <c:legendPos val="r"/>
      <c:legendEntry>
        <c:idx val="1"/>
        <c:delete val="1"/>
      </c:legendEntry>
      <c:layout>
        <c:manualLayout>
          <c:xMode val="edge"/>
          <c:yMode val="edge"/>
          <c:x val="0.78285714285714258"/>
          <c:y val="0.43827160493827194"/>
          <c:w val="0.19619047619047644"/>
          <c:h val="0.3271604938271612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54260046829494"/>
          <c:y val="0.23079788698664241"/>
          <c:w val="0.66144333386951992"/>
          <c:h val="0.43381446113763694"/>
        </c:manualLayout>
      </c:layout>
      <c:lineChart>
        <c:grouping val="stacked"/>
        <c:varyColors val="0"/>
        <c:ser>
          <c:idx val="0"/>
          <c:order val="0"/>
          <c:tx>
            <c:strRef>
              <c:f>Лист1!$B$1</c:f>
              <c:strCache>
                <c:ptCount val="1"/>
                <c:pt idx="0">
                  <c:v>Ряд 1</c:v>
                </c:pt>
              </c:strCache>
            </c:strRef>
          </c:tx>
          <c:cat>
            <c:strRef>
              <c:f>Лист1!$A$2:$A$5</c:f>
              <c:strCache>
                <c:ptCount val="4"/>
                <c:pt idx="0">
                  <c:v>1995/1996</c:v>
                </c:pt>
                <c:pt idx="1">
                  <c:v>1998/1999</c:v>
                </c:pt>
                <c:pt idx="2">
                  <c:v>1999/2000</c:v>
                </c:pt>
                <c:pt idx="3">
                  <c:v>2003/2004</c:v>
                </c:pt>
              </c:strCache>
            </c:strRef>
          </c:cat>
          <c:val>
            <c:numRef>
              <c:f>Лист1!$B$2:$B$5</c:f>
              <c:numCache>
                <c:formatCode>General</c:formatCode>
                <c:ptCount val="4"/>
                <c:pt idx="0">
                  <c:v>26</c:v>
                </c:pt>
                <c:pt idx="1">
                  <c:v>2</c:v>
                </c:pt>
                <c:pt idx="2">
                  <c:v>0</c:v>
                </c:pt>
                <c:pt idx="3">
                  <c:v>0</c:v>
                </c:pt>
              </c:numCache>
            </c:numRef>
          </c:val>
          <c:smooth val="0"/>
        </c:ser>
        <c:ser>
          <c:idx val="1"/>
          <c:order val="1"/>
          <c:tx>
            <c:strRef>
              <c:f>Лист1!$C$1</c:f>
              <c:strCache>
                <c:ptCount val="1"/>
                <c:pt idx="0">
                  <c:v>Столбец1</c:v>
                </c:pt>
              </c:strCache>
            </c:strRef>
          </c:tx>
          <c:cat>
            <c:strRef>
              <c:f>Лист1!$A$2:$A$5</c:f>
              <c:strCache>
                <c:ptCount val="4"/>
                <c:pt idx="0">
                  <c:v>1995/1996</c:v>
                </c:pt>
                <c:pt idx="1">
                  <c:v>1998/1999</c:v>
                </c:pt>
                <c:pt idx="2">
                  <c:v>1999/2000</c:v>
                </c:pt>
                <c:pt idx="3">
                  <c:v>2003/2004</c:v>
                </c:pt>
              </c:strCache>
            </c:strRef>
          </c:cat>
          <c:val>
            <c:numRef>
              <c:f>Лист1!$C$2:$C$5</c:f>
              <c:numCache>
                <c:formatCode>General</c:formatCode>
                <c:ptCount val="4"/>
              </c:numCache>
            </c:numRef>
          </c:val>
          <c:smooth val="0"/>
        </c:ser>
        <c:ser>
          <c:idx val="2"/>
          <c:order val="2"/>
          <c:tx>
            <c:strRef>
              <c:f>Лист1!$D$1</c:f>
              <c:strCache>
                <c:ptCount val="1"/>
                <c:pt idx="0">
                  <c:v>Столбец2</c:v>
                </c:pt>
              </c:strCache>
            </c:strRef>
          </c:tx>
          <c:cat>
            <c:strRef>
              <c:f>Лист1!$A$2:$A$5</c:f>
              <c:strCache>
                <c:ptCount val="4"/>
                <c:pt idx="0">
                  <c:v>1995/1996</c:v>
                </c:pt>
                <c:pt idx="1">
                  <c:v>1998/1999</c:v>
                </c:pt>
                <c:pt idx="2">
                  <c:v>1999/2000</c:v>
                </c:pt>
                <c:pt idx="3">
                  <c:v>2003/2004</c:v>
                </c:pt>
              </c:strCache>
            </c:strRef>
          </c:cat>
          <c:val>
            <c:numRef>
              <c:f>Лист1!$D$2:$D$5</c:f>
              <c:numCache>
                <c:formatCode>General</c:formatCode>
                <c:ptCount val="4"/>
              </c:numCache>
            </c:numRef>
          </c:val>
          <c:smooth val="0"/>
        </c:ser>
        <c:dLbls>
          <c:showLegendKey val="0"/>
          <c:showVal val="0"/>
          <c:showCatName val="0"/>
          <c:showSerName val="0"/>
          <c:showPercent val="0"/>
          <c:showBubbleSize val="0"/>
        </c:dLbls>
        <c:marker val="1"/>
        <c:smooth val="0"/>
        <c:axId val="133576960"/>
        <c:axId val="144453632"/>
      </c:lineChart>
      <c:catAx>
        <c:axId val="133576960"/>
        <c:scaling>
          <c:orientation val="minMax"/>
        </c:scaling>
        <c:delete val="0"/>
        <c:axPos val="b"/>
        <c:numFmt formatCode="General" sourceLinked="1"/>
        <c:majorTickMark val="out"/>
        <c:minorTickMark val="none"/>
        <c:tickLblPos val="nextTo"/>
        <c:crossAx val="144453632"/>
        <c:crosses val="autoZero"/>
        <c:auto val="1"/>
        <c:lblAlgn val="ctr"/>
        <c:lblOffset val="100"/>
        <c:noMultiLvlLbl val="0"/>
      </c:catAx>
      <c:valAx>
        <c:axId val="144453632"/>
        <c:scaling>
          <c:orientation val="minMax"/>
        </c:scaling>
        <c:delete val="0"/>
        <c:axPos val="l"/>
        <c:majorGridlines/>
        <c:numFmt formatCode="General" sourceLinked="1"/>
        <c:majorTickMark val="out"/>
        <c:minorTickMark val="none"/>
        <c:tickLblPos val="nextTo"/>
        <c:crossAx val="133576960"/>
        <c:crosses val="autoZero"/>
        <c:crossBetween val="between"/>
      </c:valAx>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BD2E4-E65B-42DB-8498-C43AAF7E2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1999</TotalTime>
  <Pages>25</Pages>
  <Words>2840</Words>
  <Characters>16193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43</cp:revision>
  <dcterms:created xsi:type="dcterms:W3CDTF">2014-10-20T02:51:00Z</dcterms:created>
  <dcterms:modified xsi:type="dcterms:W3CDTF">2014-10-27T07:14:00Z</dcterms:modified>
</cp:coreProperties>
</file>